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D4D" w:rsidRPr="00BC5F93" w:rsidRDefault="00CE3D4D" w:rsidP="00CE3D4D">
      <w:pPr>
        <w:pStyle w:val="Ttulo"/>
        <w:spacing w:before="120" w:after="240"/>
        <w:rPr>
          <w:rFonts w:ascii="Khmer UI" w:hAnsi="Khmer UI" w:cs="Khmer UI"/>
          <w:color w:val="auto"/>
          <w:sz w:val="36"/>
          <w:szCs w:val="20"/>
        </w:rPr>
      </w:pPr>
      <w:bookmarkStart w:id="0" w:name="_GoBack"/>
      <w:bookmarkEnd w:id="0"/>
      <w:r w:rsidRPr="00BC5F93">
        <w:rPr>
          <w:rFonts w:ascii="Khmer UI" w:hAnsi="Khmer UI" w:cs="Khmer UI"/>
          <w:color w:val="auto"/>
          <w:sz w:val="36"/>
          <w:szCs w:val="20"/>
        </w:rPr>
        <w:t>ANEXO I</w:t>
      </w:r>
    </w:p>
    <w:p w:rsidR="00FD6FE6" w:rsidRPr="00BC5F93" w:rsidRDefault="00FD6FE6" w:rsidP="00CE3D4D">
      <w:pPr>
        <w:pStyle w:val="Ttulo"/>
        <w:spacing w:before="120" w:after="240"/>
        <w:rPr>
          <w:rFonts w:ascii="Khmer UI" w:hAnsi="Khmer UI" w:cs="Khmer UI"/>
          <w:color w:val="auto"/>
          <w:szCs w:val="20"/>
        </w:rPr>
      </w:pPr>
      <w:r w:rsidRPr="00BC5F93">
        <w:rPr>
          <w:rFonts w:ascii="Khmer UI" w:hAnsi="Khmer UI" w:cs="Khmer UI"/>
          <w:color w:val="auto"/>
          <w:szCs w:val="20"/>
        </w:rPr>
        <w:t>TERMO DE REFERÊNCIA</w:t>
      </w:r>
    </w:p>
    <w:p w:rsidR="00FD6FE6" w:rsidRPr="00BC5F93" w:rsidRDefault="00FD6FE6" w:rsidP="00CE3D4D">
      <w:pPr>
        <w:pStyle w:val="Ttulo"/>
        <w:spacing w:after="240"/>
        <w:rPr>
          <w:rFonts w:ascii="Khmer UI" w:hAnsi="Khmer UI" w:cs="Khmer UI"/>
          <w:color w:val="auto"/>
          <w:sz w:val="20"/>
          <w:szCs w:val="20"/>
        </w:rPr>
      </w:pPr>
    </w:p>
    <w:p w:rsidR="00176E44" w:rsidRPr="00BC5F93" w:rsidRDefault="00176E44" w:rsidP="00CE3D4D">
      <w:pPr>
        <w:pStyle w:val="Ttulo"/>
        <w:spacing w:after="240"/>
        <w:ind w:left="2835"/>
        <w:jc w:val="both"/>
        <w:rPr>
          <w:rFonts w:ascii="Khmer UI" w:hAnsi="Khmer UI" w:cs="Khmer UI"/>
          <w:sz w:val="20"/>
          <w:szCs w:val="20"/>
        </w:rPr>
      </w:pPr>
      <w:r w:rsidRPr="00BC5F93">
        <w:rPr>
          <w:rFonts w:ascii="Khmer UI" w:hAnsi="Khmer UI" w:cs="Khmer UI"/>
          <w:color w:val="auto"/>
          <w:sz w:val="20"/>
          <w:szCs w:val="20"/>
        </w:rPr>
        <w:t xml:space="preserve">LICENCIAMENTO DE </w:t>
      </w:r>
      <w:r w:rsidR="002324A0" w:rsidRPr="00BC5F93">
        <w:rPr>
          <w:rFonts w:ascii="Khmer UI" w:hAnsi="Khmer UI" w:cs="Khmer UI"/>
          <w:color w:val="auto"/>
          <w:sz w:val="20"/>
          <w:szCs w:val="20"/>
        </w:rPr>
        <w:t xml:space="preserve">SOFTWARE DE </w:t>
      </w:r>
      <w:r w:rsidRPr="00BC5F93">
        <w:rPr>
          <w:rFonts w:ascii="Khmer UI" w:hAnsi="Khmer UI" w:cs="Khmer UI"/>
          <w:color w:val="auto"/>
          <w:sz w:val="20"/>
          <w:szCs w:val="20"/>
        </w:rPr>
        <w:t xml:space="preserve">GESTÃO DE CONTEÚDO </w:t>
      </w:r>
      <w:r w:rsidR="0068074C">
        <w:rPr>
          <w:rFonts w:ascii="Khmer UI" w:hAnsi="Khmer UI" w:cs="Khmer UI"/>
          <w:color w:val="auto"/>
          <w:sz w:val="20"/>
          <w:szCs w:val="20"/>
        </w:rPr>
        <w:t>D</w:t>
      </w:r>
      <w:r w:rsidRPr="00BC5F93">
        <w:rPr>
          <w:rFonts w:ascii="Khmer UI" w:hAnsi="Khmer UI" w:cs="Khmer UI"/>
          <w:color w:val="auto"/>
          <w:sz w:val="20"/>
          <w:szCs w:val="20"/>
        </w:rPr>
        <w:t xml:space="preserve">E </w:t>
      </w:r>
      <w:r w:rsidR="0068074C" w:rsidRPr="0068074C">
        <w:rPr>
          <w:rFonts w:ascii="Khmer UI" w:hAnsi="Khmer UI" w:cs="Khmer UI"/>
          <w:color w:val="auto"/>
          <w:sz w:val="20"/>
          <w:szCs w:val="20"/>
        </w:rPr>
        <w:t>SÍTIO ELETRÔNICO</w:t>
      </w:r>
      <w:r w:rsidR="002324A0" w:rsidRPr="00BC5F93">
        <w:rPr>
          <w:rFonts w:ascii="Khmer UI" w:hAnsi="Khmer UI" w:cs="Khmer UI"/>
          <w:color w:val="auto"/>
          <w:sz w:val="20"/>
          <w:szCs w:val="20"/>
        </w:rPr>
        <w:t xml:space="preserve">, CRIAÇÃO DE LAYOUT, </w:t>
      </w:r>
      <w:r w:rsidR="002324A0" w:rsidRPr="00BC5F93">
        <w:rPr>
          <w:rFonts w:ascii="Khmer UI" w:hAnsi="Khmer UI" w:cs="Khmer UI"/>
          <w:sz w:val="20"/>
          <w:szCs w:val="20"/>
        </w:rPr>
        <w:t xml:space="preserve">TREINAMENTO DE USUÁRIOS, </w:t>
      </w:r>
      <w:r w:rsidR="0068074C">
        <w:rPr>
          <w:rFonts w:ascii="Khmer UI" w:hAnsi="Khmer UI" w:cs="Khmer UI"/>
          <w:sz w:val="20"/>
          <w:szCs w:val="20"/>
        </w:rPr>
        <w:t>IMPLANTAÇÃO DE CONTEÚDO INICIAL COM MIGRAÇÃO DE DADOS DISPONÍVEIS</w:t>
      </w:r>
      <w:r w:rsidR="002324A0" w:rsidRPr="00BC5F93">
        <w:rPr>
          <w:rFonts w:ascii="Khmer UI" w:hAnsi="Khmer UI" w:cs="Khmer UI"/>
          <w:sz w:val="20"/>
          <w:szCs w:val="20"/>
        </w:rPr>
        <w:t>, IMPLANTAÇÃO EM MODELO “HOSTING” DE RESPONSABILIDADE DA CONTRATADA E SUPORTE TÉCNICO.</w:t>
      </w:r>
    </w:p>
    <w:p w:rsidR="00FF488A" w:rsidRPr="00015E10" w:rsidRDefault="00FF488A" w:rsidP="00015E10">
      <w:pPr>
        <w:spacing w:after="240" w:line="240" w:lineRule="atLeast"/>
        <w:rPr>
          <w:rFonts w:ascii="Khmer UI" w:hAnsi="Khmer UI" w:cs="Khmer UI"/>
          <w:b/>
          <w:sz w:val="28"/>
          <w:szCs w:val="28"/>
        </w:rPr>
      </w:pPr>
    </w:p>
    <w:p w:rsidR="00FF488A" w:rsidRPr="00015E10" w:rsidRDefault="00FF488A" w:rsidP="00015E10">
      <w:pPr>
        <w:spacing w:after="240" w:line="240" w:lineRule="atLeast"/>
        <w:rPr>
          <w:rFonts w:ascii="Khmer UI" w:hAnsi="Khmer UI" w:cs="Khmer UI"/>
          <w:b/>
          <w:sz w:val="28"/>
          <w:szCs w:val="28"/>
        </w:rPr>
      </w:pPr>
      <w:r w:rsidRPr="00015E10">
        <w:rPr>
          <w:rFonts w:ascii="Khmer UI" w:hAnsi="Khmer UI" w:cs="Khmer UI"/>
          <w:b/>
          <w:sz w:val="28"/>
          <w:szCs w:val="28"/>
        </w:rPr>
        <w:t>1. DO OBJETO</w:t>
      </w:r>
    </w:p>
    <w:p w:rsidR="00FF488A"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O objeto da presente </w:t>
      </w:r>
      <w:r w:rsidR="00A44237" w:rsidRPr="00BC5F93">
        <w:rPr>
          <w:rFonts w:ascii="Khmer UI" w:hAnsi="Khmer UI" w:cs="Khmer UI"/>
          <w:sz w:val="20"/>
          <w:szCs w:val="20"/>
        </w:rPr>
        <w:t xml:space="preserve">licitação </w:t>
      </w:r>
      <w:r w:rsidRPr="00BC5F93">
        <w:rPr>
          <w:rFonts w:ascii="Khmer UI" w:hAnsi="Khmer UI" w:cs="Khmer UI"/>
          <w:sz w:val="20"/>
          <w:szCs w:val="20"/>
        </w:rPr>
        <w:t xml:space="preserve">é </w:t>
      </w:r>
      <w:r w:rsidR="002324A0" w:rsidRPr="00BC5F93">
        <w:rPr>
          <w:rFonts w:ascii="Khmer UI" w:hAnsi="Khmer UI" w:cs="Khmer UI"/>
          <w:sz w:val="20"/>
          <w:szCs w:val="20"/>
        </w:rPr>
        <w:t>o</w:t>
      </w:r>
      <w:r w:rsidRPr="00BC5F93">
        <w:rPr>
          <w:rFonts w:ascii="Khmer UI" w:hAnsi="Khmer UI" w:cs="Khmer UI"/>
          <w:sz w:val="20"/>
          <w:szCs w:val="20"/>
        </w:rPr>
        <w:t xml:space="preserve"> </w:t>
      </w:r>
      <w:r w:rsidR="0068074C" w:rsidRPr="0068074C">
        <w:rPr>
          <w:rFonts w:ascii="Khmer UI" w:hAnsi="Khmer UI" w:cs="Khmer UI"/>
          <w:sz w:val="20"/>
          <w:szCs w:val="20"/>
        </w:rPr>
        <w:t>LICENCIAMENTO DE SOFTWARE DE GESTÃO DE CONTEÚDO DE SÍTIO ELETRÔNICO, CRIAÇÃO DE LAYOUT, TREINAMENTO DE USUÁRIOS, IMPLANTAÇÃO DE CONTEÚDO INICIAL COM MIGRAÇÃO DE DADOS DISPONÍVEIS, IMPLANTAÇÃO EM MODELO “HOSTING” DE RESPONSABILIDADE DA CONTRATADA E SUPORTE TÉCNICO</w:t>
      </w:r>
      <w:r w:rsidRPr="00BC5F93">
        <w:rPr>
          <w:rFonts w:ascii="Khmer UI" w:hAnsi="Khmer UI" w:cs="Khmer UI"/>
          <w:sz w:val="20"/>
          <w:szCs w:val="20"/>
        </w:rPr>
        <w:t xml:space="preserve"> PELO PERÍODO DE 12 (DOZE) MESES.</w:t>
      </w:r>
    </w:p>
    <w:p w:rsidR="00377995" w:rsidRPr="00BC5F93" w:rsidRDefault="00377995" w:rsidP="00CE3D4D">
      <w:pPr>
        <w:spacing w:after="240" w:line="200" w:lineRule="atLeast"/>
        <w:ind w:right="19"/>
        <w:jc w:val="both"/>
        <w:rPr>
          <w:rFonts w:ascii="Khmer UI" w:hAnsi="Khmer UI" w:cs="Khmer UI"/>
          <w:b/>
          <w:bCs/>
          <w:sz w:val="20"/>
          <w:szCs w:val="20"/>
        </w:rPr>
      </w:pPr>
    </w:p>
    <w:p w:rsidR="00FF488A" w:rsidRPr="00015E10" w:rsidRDefault="00FF488A" w:rsidP="00015E10">
      <w:pPr>
        <w:spacing w:after="240" w:line="240" w:lineRule="atLeast"/>
        <w:rPr>
          <w:rFonts w:ascii="Khmer UI" w:hAnsi="Khmer UI" w:cs="Khmer UI"/>
          <w:b/>
          <w:sz w:val="28"/>
          <w:szCs w:val="28"/>
        </w:rPr>
      </w:pPr>
      <w:r w:rsidRPr="00015E10">
        <w:rPr>
          <w:rFonts w:ascii="Khmer UI" w:hAnsi="Khmer UI" w:cs="Khmer UI"/>
          <w:b/>
          <w:sz w:val="28"/>
          <w:szCs w:val="28"/>
        </w:rPr>
        <w:t xml:space="preserve">2. </w:t>
      </w:r>
      <w:r w:rsidR="00B96E26" w:rsidRPr="00015E10">
        <w:rPr>
          <w:rFonts w:ascii="Khmer UI" w:hAnsi="Khmer UI" w:cs="Khmer UI"/>
          <w:b/>
          <w:sz w:val="28"/>
          <w:szCs w:val="28"/>
        </w:rPr>
        <w:t>INTRODUÇÃO</w:t>
      </w:r>
      <w:r w:rsidRPr="00015E10">
        <w:rPr>
          <w:rFonts w:ascii="Khmer UI" w:hAnsi="Khmer UI" w:cs="Khmer UI"/>
          <w:b/>
          <w:sz w:val="28"/>
          <w:szCs w:val="28"/>
        </w:rPr>
        <w:t xml:space="preserve"> </w:t>
      </w:r>
    </w:p>
    <w:p w:rsidR="00083F60" w:rsidRPr="00BC5F93" w:rsidRDefault="00FF488A" w:rsidP="00CE3D4D">
      <w:pPr>
        <w:tabs>
          <w:tab w:val="left" w:pos="180"/>
        </w:tabs>
        <w:spacing w:after="240" w:line="200" w:lineRule="atLeast"/>
        <w:ind w:right="19"/>
        <w:jc w:val="both"/>
        <w:rPr>
          <w:rFonts w:ascii="Khmer UI" w:hAnsi="Khmer UI" w:cs="Khmer UI"/>
          <w:b/>
          <w:sz w:val="20"/>
          <w:szCs w:val="20"/>
        </w:rPr>
      </w:pPr>
      <w:r w:rsidRPr="00BC5F93">
        <w:rPr>
          <w:rFonts w:ascii="Khmer UI" w:hAnsi="Khmer UI" w:cs="Khmer UI"/>
          <w:b/>
          <w:sz w:val="20"/>
          <w:szCs w:val="20"/>
        </w:rPr>
        <w:t xml:space="preserve">2.1 </w:t>
      </w:r>
      <w:r w:rsidR="00083F60" w:rsidRPr="00BC5F93">
        <w:rPr>
          <w:rFonts w:ascii="Khmer UI" w:hAnsi="Khmer UI" w:cs="Khmer UI"/>
          <w:b/>
          <w:sz w:val="20"/>
          <w:szCs w:val="20"/>
        </w:rPr>
        <w:t>–</w:t>
      </w:r>
      <w:r w:rsidRPr="00BC5F93">
        <w:rPr>
          <w:rFonts w:ascii="Khmer UI" w:hAnsi="Khmer UI" w:cs="Khmer UI"/>
          <w:sz w:val="20"/>
          <w:szCs w:val="20"/>
        </w:rPr>
        <w:t xml:space="preserve"> </w:t>
      </w:r>
      <w:r w:rsidR="00083F60" w:rsidRPr="00BC5F93">
        <w:rPr>
          <w:rFonts w:ascii="Khmer UI" w:hAnsi="Khmer UI" w:cs="Khmer UI"/>
          <w:b/>
          <w:sz w:val="20"/>
          <w:szCs w:val="20"/>
        </w:rPr>
        <w:t>DA JUSTIFICATIVA</w:t>
      </w:r>
    </w:p>
    <w:p w:rsidR="00083F60" w:rsidRPr="00BC5F93" w:rsidRDefault="00083F60" w:rsidP="00CE3D4D">
      <w:pPr>
        <w:widowControl w:val="0"/>
        <w:tabs>
          <w:tab w:val="left" w:pos="80"/>
        </w:tabs>
        <w:autoSpaceDE w:val="0"/>
        <w:autoSpaceDN w:val="0"/>
        <w:adjustRightInd w:val="0"/>
        <w:spacing w:after="240"/>
        <w:jc w:val="both"/>
        <w:rPr>
          <w:rFonts w:ascii="Khmer UI" w:hAnsi="Khmer UI" w:cs="Khmer UI"/>
          <w:sz w:val="20"/>
          <w:szCs w:val="20"/>
        </w:rPr>
      </w:pPr>
      <w:r w:rsidRPr="00BC5F93">
        <w:rPr>
          <w:rFonts w:ascii="Khmer UI" w:hAnsi="Khmer UI" w:cs="Khmer UI"/>
          <w:sz w:val="20"/>
          <w:szCs w:val="20"/>
        </w:rPr>
        <w:t xml:space="preserve">A Administração Pública Municipal, visando o cumprimento constitucional de transparência no trato da coisa pública tem a necessidade de implantar e manter um portal de informações </w:t>
      </w:r>
      <w:r w:rsidR="0068074C">
        <w:rPr>
          <w:rFonts w:ascii="Khmer UI" w:hAnsi="Khmer UI" w:cs="Khmer UI"/>
          <w:sz w:val="20"/>
          <w:szCs w:val="20"/>
        </w:rPr>
        <w:t xml:space="preserve">(sítio eletrônico) </w:t>
      </w:r>
      <w:r w:rsidRPr="00BC5F93">
        <w:rPr>
          <w:rFonts w:ascii="Khmer UI" w:hAnsi="Khmer UI" w:cs="Khmer UI"/>
          <w:sz w:val="20"/>
          <w:szCs w:val="20"/>
        </w:rPr>
        <w:t>na rede mundial de computadores (internet) de forma e que atenda em especial as Leis Complementares 101/2000 (Lei de Responsabilidade Fiscal) e 131/2009, bem como a Lei Federal 12.527, de 18/11/2011 (Lei de Acesso a Informação Pública).</w:t>
      </w:r>
    </w:p>
    <w:p w:rsidR="00083F60" w:rsidRPr="00BC5F93" w:rsidRDefault="00083F60" w:rsidP="00CE3D4D">
      <w:pPr>
        <w:widowControl w:val="0"/>
        <w:tabs>
          <w:tab w:val="left" w:pos="80"/>
        </w:tabs>
        <w:autoSpaceDE w:val="0"/>
        <w:autoSpaceDN w:val="0"/>
        <w:adjustRightInd w:val="0"/>
        <w:spacing w:after="240"/>
        <w:jc w:val="both"/>
        <w:rPr>
          <w:rFonts w:ascii="Khmer UI" w:hAnsi="Khmer UI" w:cs="Khmer UI"/>
          <w:sz w:val="20"/>
          <w:szCs w:val="20"/>
        </w:rPr>
      </w:pPr>
      <w:r w:rsidRPr="00BC5F93">
        <w:rPr>
          <w:rFonts w:ascii="Khmer UI" w:hAnsi="Khmer UI" w:cs="Khmer UI"/>
          <w:sz w:val="20"/>
          <w:szCs w:val="20"/>
        </w:rPr>
        <w:t xml:space="preserve">Este </w:t>
      </w:r>
      <w:r w:rsidR="0068074C">
        <w:rPr>
          <w:rFonts w:ascii="Khmer UI" w:hAnsi="Khmer UI" w:cs="Khmer UI"/>
          <w:sz w:val="20"/>
          <w:szCs w:val="20"/>
        </w:rPr>
        <w:t>sítio</w:t>
      </w:r>
      <w:r w:rsidRPr="00BC5F93">
        <w:rPr>
          <w:rFonts w:ascii="Khmer UI" w:hAnsi="Khmer UI" w:cs="Khmer UI"/>
          <w:sz w:val="20"/>
          <w:szCs w:val="20"/>
        </w:rPr>
        <w:t xml:space="preserve"> que se propõe a implementar na administração municipal contará como premissa básica: a) descentralização da gestão de conteúdo, devendo necessariamente contar com um sistema de segurança e controle de acesso que permita a delegação de competências por grupo de usuários; b) capacitação dos servidores de todas as áreas envolvidas na operação dos módulos, de forma que respondam não só pelas informações mas como também pela publicação das mesmas no site público; c) a ferramenta de gestão de conteúdo deverá ser integralmente utilizada através da internet, bem como o serviço de </w:t>
      </w:r>
      <w:proofErr w:type="spellStart"/>
      <w:r w:rsidRPr="00BC5F93">
        <w:rPr>
          <w:rFonts w:ascii="Khmer UI" w:hAnsi="Khmer UI" w:cs="Khmer UI"/>
          <w:sz w:val="20"/>
          <w:szCs w:val="20"/>
        </w:rPr>
        <w:t>hosting</w:t>
      </w:r>
      <w:proofErr w:type="spellEnd"/>
      <w:r w:rsidRPr="00BC5F93">
        <w:rPr>
          <w:rFonts w:ascii="Khmer UI" w:hAnsi="Khmer UI" w:cs="Khmer UI"/>
          <w:sz w:val="20"/>
          <w:szCs w:val="20"/>
        </w:rPr>
        <w:t xml:space="preserve"> (hospedagem) deverá ser de total responsabilidade da empresa contratada; d) a empresa fornecedora da solução deverá se responsabilizar sem custos adicionais para a administração municipal de adequação de todos os módulos contratados à legislação vigente, bem como eventuais adequações para atendimento à mudanças na legislação.</w:t>
      </w:r>
    </w:p>
    <w:p w:rsidR="00083F60" w:rsidRPr="00BC5F93" w:rsidRDefault="00083F60" w:rsidP="00CE3D4D">
      <w:pPr>
        <w:widowControl w:val="0"/>
        <w:tabs>
          <w:tab w:val="left" w:pos="80"/>
        </w:tabs>
        <w:autoSpaceDE w:val="0"/>
        <w:autoSpaceDN w:val="0"/>
        <w:adjustRightInd w:val="0"/>
        <w:spacing w:after="240"/>
        <w:jc w:val="both"/>
        <w:rPr>
          <w:rFonts w:ascii="Khmer UI" w:hAnsi="Khmer UI" w:cs="Khmer UI"/>
          <w:sz w:val="20"/>
          <w:szCs w:val="20"/>
        </w:rPr>
      </w:pPr>
      <w:r w:rsidRPr="00BC5F93">
        <w:rPr>
          <w:rFonts w:ascii="Khmer UI" w:hAnsi="Khmer UI" w:cs="Khmer UI"/>
          <w:sz w:val="20"/>
          <w:szCs w:val="20"/>
        </w:rPr>
        <w:t>Por se tratar de serviços de natureza ampla e em constante evolução tanto tecnológica quanto de atendimento às legislações vigentes, além de atendimento a diversas áreas da administração pública, que requerer uma variedade de profissionais como analistas de sistemas, programadores, designer gráfico, comunicação social e segurança da informação, buscando uma ferramenta inovadora faz-se necessário o apoio de uma ferramenta externa, já testada e consolidada no mercado, que conte com experiência em desenvolvimento de projetos de natureza similar, que possa definir com precisão todas as etapas necessárias ao sucesso do projeto.</w:t>
      </w:r>
    </w:p>
    <w:p w:rsidR="00083F60" w:rsidRPr="00BC5F93" w:rsidRDefault="00083F60" w:rsidP="00CE3D4D">
      <w:pPr>
        <w:widowControl w:val="0"/>
        <w:tabs>
          <w:tab w:val="left" w:pos="80"/>
        </w:tabs>
        <w:autoSpaceDE w:val="0"/>
        <w:autoSpaceDN w:val="0"/>
        <w:adjustRightInd w:val="0"/>
        <w:spacing w:after="240"/>
        <w:jc w:val="both"/>
        <w:rPr>
          <w:rFonts w:ascii="Khmer UI" w:hAnsi="Khmer UI" w:cs="Khmer UI"/>
          <w:sz w:val="20"/>
          <w:szCs w:val="20"/>
        </w:rPr>
      </w:pPr>
      <w:r w:rsidRPr="00BC5F93">
        <w:rPr>
          <w:rFonts w:ascii="Khmer UI" w:hAnsi="Khmer UI" w:cs="Khmer UI"/>
          <w:sz w:val="20"/>
          <w:szCs w:val="20"/>
        </w:rPr>
        <w:t>Como a administração municipal não dispõe dessa mão de obra especializada resta buscar no mercado empresa especializada, de modo a garantir a administração uma ferramenta que atenda a necessidade apontada com o melhor curso benefício possível.</w:t>
      </w:r>
    </w:p>
    <w:p w:rsidR="00083F60" w:rsidRPr="00BC5F93" w:rsidRDefault="00083F60" w:rsidP="00CE3D4D">
      <w:pPr>
        <w:widowControl w:val="0"/>
        <w:tabs>
          <w:tab w:val="left" w:pos="80"/>
        </w:tabs>
        <w:autoSpaceDE w:val="0"/>
        <w:autoSpaceDN w:val="0"/>
        <w:adjustRightInd w:val="0"/>
        <w:spacing w:after="240"/>
        <w:jc w:val="both"/>
        <w:rPr>
          <w:rFonts w:ascii="Khmer UI" w:hAnsi="Khmer UI" w:cs="Khmer UI"/>
          <w:sz w:val="20"/>
          <w:szCs w:val="20"/>
        </w:rPr>
      </w:pPr>
      <w:r w:rsidRPr="00BC5F93">
        <w:rPr>
          <w:rFonts w:ascii="Khmer UI" w:hAnsi="Khmer UI" w:cs="Khmer UI"/>
          <w:sz w:val="20"/>
          <w:szCs w:val="20"/>
        </w:rPr>
        <w:t xml:space="preserve">Outro fator relevante é que com a entrada em vigor da Lei de Acesso à Informação, a Administração precisa não só atender a exigência, mas fazê-lo com excelência, de forma que os gestores possam acompanhar as solicitações e o cumprimento dos prazos, bem como o cidadão possa também acompanhar através do </w:t>
      </w:r>
      <w:r w:rsidR="0068074C">
        <w:rPr>
          <w:rFonts w:ascii="Khmer UI" w:hAnsi="Khmer UI" w:cs="Khmer UI"/>
          <w:sz w:val="20"/>
          <w:szCs w:val="20"/>
        </w:rPr>
        <w:t xml:space="preserve">sítio </w:t>
      </w:r>
      <w:r w:rsidR="0068074C">
        <w:rPr>
          <w:rFonts w:ascii="Khmer UI" w:hAnsi="Khmer UI" w:cs="Khmer UI"/>
          <w:sz w:val="20"/>
          <w:szCs w:val="20"/>
        </w:rPr>
        <w:lastRenderedPageBreak/>
        <w:t>eletrônico</w:t>
      </w:r>
      <w:r w:rsidRPr="00BC5F93">
        <w:rPr>
          <w:rFonts w:ascii="Khmer UI" w:hAnsi="Khmer UI" w:cs="Khmer UI"/>
          <w:sz w:val="20"/>
          <w:szCs w:val="20"/>
        </w:rPr>
        <w:t xml:space="preserve"> da administração municipal o andamento do seu pedido e a consequente resposta ao mesmo.</w:t>
      </w:r>
    </w:p>
    <w:p w:rsidR="00B96E26" w:rsidRPr="00BC5F93" w:rsidRDefault="00FF488A"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w:t>
      </w:r>
      <w:r w:rsidR="00083F60" w:rsidRPr="00BC5F93">
        <w:rPr>
          <w:rFonts w:ascii="Khmer UI" w:hAnsi="Khmer UI" w:cs="Khmer UI"/>
          <w:b/>
          <w:sz w:val="20"/>
          <w:szCs w:val="20"/>
        </w:rPr>
        <w:t>ADMINISTRAÇÃO</w:t>
      </w:r>
      <w:r w:rsidRPr="00BC5F93">
        <w:rPr>
          <w:rFonts w:ascii="Khmer UI" w:hAnsi="Khmer UI" w:cs="Khmer UI"/>
          <w:b/>
          <w:sz w:val="20"/>
          <w:szCs w:val="20"/>
        </w:rPr>
        <w:t xml:space="preserve"> MUNICIPAL DE </w:t>
      </w:r>
      <w:r w:rsidR="00474F49">
        <w:rPr>
          <w:rFonts w:ascii="Khmer UI" w:hAnsi="Khmer UI" w:cs="Khmer UI"/>
          <w:b/>
          <w:sz w:val="20"/>
          <w:szCs w:val="20"/>
        </w:rPr>
        <w:t>XXXXXXXXXXXXXX</w:t>
      </w:r>
      <w:r w:rsidR="00B96E26" w:rsidRPr="00BC5F93">
        <w:rPr>
          <w:rFonts w:ascii="Khmer UI" w:hAnsi="Khmer UI" w:cs="Khmer UI"/>
          <w:b/>
          <w:sz w:val="20"/>
          <w:szCs w:val="20"/>
        </w:rPr>
        <w:t xml:space="preserve"> </w:t>
      </w:r>
      <w:r w:rsidR="00083F60" w:rsidRPr="00BC5F93">
        <w:rPr>
          <w:rFonts w:ascii="Khmer UI" w:hAnsi="Khmer UI" w:cs="Khmer UI"/>
          <w:sz w:val="20"/>
          <w:szCs w:val="20"/>
        </w:rPr>
        <w:t xml:space="preserve">irá disponibilizar o novo </w:t>
      </w:r>
      <w:r w:rsidR="00505B66">
        <w:rPr>
          <w:rFonts w:ascii="Khmer UI" w:hAnsi="Khmer UI" w:cs="Khmer UI"/>
          <w:sz w:val="20"/>
          <w:szCs w:val="20"/>
        </w:rPr>
        <w:t>sítio eletrônico</w:t>
      </w:r>
      <w:r w:rsidR="00083F60" w:rsidRPr="00BC5F93">
        <w:rPr>
          <w:rFonts w:ascii="Khmer UI" w:hAnsi="Khmer UI" w:cs="Khmer UI"/>
          <w:sz w:val="20"/>
          <w:szCs w:val="20"/>
        </w:rPr>
        <w:t xml:space="preserve"> no</w:t>
      </w:r>
      <w:r w:rsidR="00B96E26" w:rsidRPr="00BC5F93">
        <w:rPr>
          <w:rFonts w:ascii="Khmer UI" w:hAnsi="Khmer UI" w:cs="Khmer UI"/>
          <w:sz w:val="20"/>
          <w:szCs w:val="20"/>
        </w:rPr>
        <w:t xml:space="preserve"> endereço oficial </w:t>
      </w:r>
      <w:hyperlink r:id="rId9" w:history="1">
        <w:r w:rsidR="00EE1D93" w:rsidRPr="00975C18">
          <w:rPr>
            <w:rStyle w:val="Hyperlink"/>
            <w:rFonts w:ascii="Khmer UI" w:hAnsi="Khmer UI" w:cs="Khmer UI"/>
            <w:sz w:val="20"/>
            <w:szCs w:val="20"/>
          </w:rPr>
          <w:t>www.</w:t>
        </w:r>
        <w:r w:rsidR="00474F49">
          <w:rPr>
            <w:rStyle w:val="Hyperlink"/>
            <w:rFonts w:ascii="Khmer UI" w:hAnsi="Khmer UI" w:cs="Khmer UI"/>
            <w:sz w:val="20"/>
            <w:szCs w:val="20"/>
          </w:rPr>
          <w:t>XXXXXXXXXXXXXX</w:t>
        </w:r>
        <w:r w:rsidR="00EE1D93" w:rsidRPr="00975C18">
          <w:rPr>
            <w:rStyle w:val="Hyperlink"/>
            <w:rFonts w:ascii="Khmer UI" w:hAnsi="Khmer UI" w:cs="Khmer UI"/>
            <w:sz w:val="20"/>
            <w:szCs w:val="20"/>
          </w:rPr>
          <w:t>.mg.gov.br</w:t>
        </w:r>
      </w:hyperlink>
      <w:r w:rsidR="00B96E26" w:rsidRPr="00BC5F93">
        <w:rPr>
          <w:rFonts w:ascii="Khmer UI" w:hAnsi="Khmer UI" w:cs="Khmer UI"/>
          <w:sz w:val="20"/>
          <w:szCs w:val="20"/>
        </w:rPr>
        <w:t>.</w:t>
      </w:r>
    </w:p>
    <w:p w:rsidR="00B96E26" w:rsidRPr="00BC5F93" w:rsidRDefault="00B96E26"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O modelo </w:t>
      </w:r>
      <w:r w:rsidR="00083F60" w:rsidRPr="00BC5F93">
        <w:rPr>
          <w:rFonts w:ascii="Khmer UI" w:hAnsi="Khmer UI" w:cs="Khmer UI"/>
          <w:sz w:val="20"/>
          <w:szCs w:val="20"/>
        </w:rPr>
        <w:t>a ser ado</w:t>
      </w:r>
      <w:r w:rsidRPr="00BC5F93">
        <w:rPr>
          <w:rFonts w:ascii="Khmer UI" w:hAnsi="Khmer UI" w:cs="Khmer UI"/>
          <w:sz w:val="20"/>
          <w:szCs w:val="20"/>
        </w:rPr>
        <w:t xml:space="preserve">tado para o </w:t>
      </w:r>
      <w:r w:rsidR="0068074C">
        <w:rPr>
          <w:rFonts w:ascii="Khmer UI" w:hAnsi="Khmer UI" w:cs="Khmer UI"/>
          <w:sz w:val="20"/>
          <w:szCs w:val="20"/>
        </w:rPr>
        <w:t>sítio eletrônico</w:t>
      </w:r>
      <w:r w:rsidRPr="00BC5F93">
        <w:rPr>
          <w:rFonts w:ascii="Khmer UI" w:hAnsi="Khmer UI" w:cs="Khmer UI"/>
          <w:sz w:val="20"/>
          <w:szCs w:val="20"/>
        </w:rPr>
        <w:t xml:space="preserve"> tem como parâmetro estabelecer um canal</w:t>
      </w:r>
      <w:r w:rsidR="000F249B" w:rsidRPr="00BC5F93">
        <w:rPr>
          <w:rFonts w:ascii="Khmer UI" w:hAnsi="Khmer UI" w:cs="Khmer UI"/>
          <w:sz w:val="20"/>
          <w:szCs w:val="20"/>
        </w:rPr>
        <w:t xml:space="preserve"> </w:t>
      </w:r>
      <w:r w:rsidRPr="00BC5F93">
        <w:rPr>
          <w:rFonts w:ascii="Khmer UI" w:hAnsi="Khmer UI" w:cs="Khmer UI"/>
          <w:sz w:val="20"/>
          <w:szCs w:val="20"/>
        </w:rPr>
        <w:t xml:space="preserve">de informação eletrônico com o cidadão, </w:t>
      </w:r>
      <w:r w:rsidR="00083F60" w:rsidRPr="00BC5F93">
        <w:rPr>
          <w:rFonts w:ascii="Khmer UI" w:hAnsi="Khmer UI" w:cs="Khmer UI"/>
          <w:sz w:val="20"/>
          <w:szCs w:val="20"/>
        </w:rPr>
        <w:t xml:space="preserve">sendo um agente </w:t>
      </w:r>
      <w:r w:rsidRPr="00BC5F93">
        <w:rPr>
          <w:rFonts w:ascii="Khmer UI" w:hAnsi="Khmer UI" w:cs="Khmer UI"/>
          <w:sz w:val="20"/>
          <w:szCs w:val="20"/>
        </w:rPr>
        <w:t>promo</w:t>
      </w:r>
      <w:r w:rsidR="00083F60" w:rsidRPr="00BC5F93">
        <w:rPr>
          <w:rFonts w:ascii="Khmer UI" w:hAnsi="Khmer UI" w:cs="Khmer UI"/>
          <w:sz w:val="20"/>
          <w:szCs w:val="20"/>
        </w:rPr>
        <w:t>tor</w:t>
      </w:r>
      <w:r w:rsidRPr="00BC5F93">
        <w:rPr>
          <w:rFonts w:ascii="Khmer UI" w:hAnsi="Khmer UI" w:cs="Khmer UI"/>
          <w:sz w:val="20"/>
          <w:szCs w:val="20"/>
        </w:rPr>
        <w:t xml:space="preserve"> </w:t>
      </w:r>
      <w:r w:rsidR="00083F60" w:rsidRPr="00BC5F93">
        <w:rPr>
          <w:rFonts w:ascii="Khmer UI" w:hAnsi="Khmer UI" w:cs="Khmer UI"/>
          <w:sz w:val="20"/>
          <w:szCs w:val="20"/>
        </w:rPr>
        <w:t>da interação com</w:t>
      </w:r>
      <w:r w:rsidRPr="00BC5F93">
        <w:rPr>
          <w:rFonts w:ascii="Khmer UI" w:hAnsi="Khmer UI" w:cs="Khmer UI"/>
          <w:sz w:val="20"/>
          <w:szCs w:val="20"/>
        </w:rPr>
        <w:t xml:space="preserve"> </w:t>
      </w:r>
      <w:r w:rsidR="00083F60" w:rsidRPr="00BC5F93">
        <w:rPr>
          <w:rFonts w:ascii="Khmer UI" w:hAnsi="Khmer UI" w:cs="Khmer UI"/>
          <w:sz w:val="20"/>
          <w:szCs w:val="20"/>
        </w:rPr>
        <w:t xml:space="preserve">a </w:t>
      </w:r>
      <w:r w:rsidRPr="00BC5F93">
        <w:rPr>
          <w:rFonts w:ascii="Khmer UI" w:hAnsi="Khmer UI" w:cs="Khmer UI"/>
          <w:sz w:val="20"/>
          <w:szCs w:val="20"/>
        </w:rPr>
        <w:t xml:space="preserve">comunidade, </w:t>
      </w:r>
      <w:r w:rsidR="00083F60" w:rsidRPr="00BC5F93">
        <w:rPr>
          <w:rFonts w:ascii="Khmer UI" w:hAnsi="Khmer UI" w:cs="Khmer UI"/>
          <w:sz w:val="20"/>
          <w:szCs w:val="20"/>
        </w:rPr>
        <w:t xml:space="preserve">canal de </w:t>
      </w:r>
      <w:r w:rsidRPr="00BC5F93">
        <w:rPr>
          <w:rFonts w:ascii="Khmer UI" w:hAnsi="Khmer UI" w:cs="Khmer UI"/>
          <w:sz w:val="20"/>
          <w:szCs w:val="20"/>
        </w:rPr>
        <w:t xml:space="preserve">publicação de documentos e contas públicas, conteúdo multimídia, utilizando a internet como meio para dar ainda mais </w:t>
      </w:r>
      <w:r w:rsidR="000F249B" w:rsidRPr="00BC5F93">
        <w:rPr>
          <w:rFonts w:ascii="Khmer UI" w:hAnsi="Khmer UI" w:cs="Khmer UI"/>
          <w:sz w:val="20"/>
          <w:szCs w:val="20"/>
        </w:rPr>
        <w:t>transparência</w:t>
      </w:r>
      <w:r w:rsidRPr="00BC5F93">
        <w:rPr>
          <w:rFonts w:ascii="Khmer UI" w:hAnsi="Khmer UI" w:cs="Khmer UI"/>
          <w:sz w:val="20"/>
          <w:szCs w:val="20"/>
        </w:rPr>
        <w:t xml:space="preserve"> às ações do governo; cria</w:t>
      </w:r>
      <w:r w:rsidR="00083F60" w:rsidRPr="00BC5F93">
        <w:rPr>
          <w:rFonts w:ascii="Khmer UI" w:hAnsi="Khmer UI" w:cs="Khmer UI"/>
          <w:sz w:val="20"/>
          <w:szCs w:val="20"/>
        </w:rPr>
        <w:t>ndo</w:t>
      </w:r>
      <w:r w:rsidRPr="00BC5F93">
        <w:rPr>
          <w:rFonts w:ascii="Khmer UI" w:hAnsi="Khmer UI" w:cs="Khmer UI"/>
          <w:sz w:val="20"/>
          <w:szCs w:val="20"/>
        </w:rPr>
        <w:t xml:space="preserve"> mecanismos alternati</w:t>
      </w:r>
      <w:r w:rsidR="007A4794" w:rsidRPr="00BC5F93">
        <w:rPr>
          <w:rFonts w:ascii="Khmer UI" w:hAnsi="Khmer UI" w:cs="Khmer UI"/>
          <w:sz w:val="20"/>
          <w:szCs w:val="20"/>
        </w:rPr>
        <w:t>v</w:t>
      </w:r>
      <w:r w:rsidRPr="00BC5F93">
        <w:rPr>
          <w:rFonts w:ascii="Khmer UI" w:hAnsi="Khmer UI" w:cs="Khmer UI"/>
          <w:sz w:val="20"/>
          <w:szCs w:val="20"/>
        </w:rPr>
        <w:t>os de comunicação com cidadão e modernizando os instrumentos de participação popular.</w:t>
      </w:r>
    </w:p>
    <w:p w:rsidR="00B96E26" w:rsidRDefault="00B96E26"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Tais objetivos exigem que o sítio</w:t>
      </w:r>
      <w:r w:rsidR="000F249B" w:rsidRPr="00BC5F93">
        <w:rPr>
          <w:rFonts w:ascii="Khmer UI" w:hAnsi="Khmer UI" w:cs="Khmer UI"/>
          <w:sz w:val="20"/>
          <w:szCs w:val="20"/>
        </w:rPr>
        <w:t xml:space="preserve"> eletrônico</w:t>
      </w:r>
      <w:r w:rsidRPr="00BC5F93">
        <w:rPr>
          <w:rFonts w:ascii="Khmer UI" w:hAnsi="Khmer UI" w:cs="Khmer UI"/>
          <w:sz w:val="20"/>
          <w:szCs w:val="20"/>
        </w:rPr>
        <w:t xml:space="preserve"> tenha um conjunto de funcionalidades inerentes ao setor público, cujas particularidades e especificidades serão detalhadas neste Termo de Referência Técnica.</w:t>
      </w:r>
    </w:p>
    <w:p w:rsidR="00377995" w:rsidRPr="00BC5F93" w:rsidRDefault="00377995" w:rsidP="00CE3D4D">
      <w:pPr>
        <w:tabs>
          <w:tab w:val="left" w:pos="180"/>
        </w:tabs>
        <w:spacing w:after="240" w:line="200" w:lineRule="atLeast"/>
        <w:ind w:right="19"/>
        <w:jc w:val="both"/>
        <w:rPr>
          <w:rFonts w:ascii="Khmer UI" w:hAnsi="Khmer UI" w:cs="Khmer UI"/>
          <w:sz w:val="20"/>
          <w:szCs w:val="20"/>
        </w:rPr>
      </w:pPr>
    </w:p>
    <w:p w:rsidR="00B96E26" w:rsidRPr="00015E10" w:rsidRDefault="00B96E26" w:rsidP="00015E10">
      <w:pPr>
        <w:spacing w:after="240" w:line="240" w:lineRule="atLeast"/>
        <w:rPr>
          <w:rFonts w:ascii="Khmer UI" w:hAnsi="Khmer UI" w:cs="Khmer UI"/>
          <w:b/>
          <w:sz w:val="28"/>
          <w:szCs w:val="28"/>
        </w:rPr>
      </w:pPr>
      <w:r w:rsidRPr="00015E10">
        <w:rPr>
          <w:rFonts w:ascii="Khmer UI" w:hAnsi="Khmer UI" w:cs="Khmer UI"/>
          <w:b/>
          <w:sz w:val="28"/>
          <w:szCs w:val="28"/>
        </w:rPr>
        <w:t>3. DAS OBRIGAÇÕES</w:t>
      </w:r>
    </w:p>
    <w:p w:rsidR="00975518" w:rsidRPr="00BC5F93" w:rsidRDefault="00975518"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Durante a execução dos serviços constantes deste Termo de Referência Técnica as partes nele envolvidas, a PREFEITURA MUNICIPAL DE </w:t>
      </w:r>
      <w:r w:rsidR="00474F49">
        <w:rPr>
          <w:rFonts w:ascii="Khmer UI" w:hAnsi="Khmer UI" w:cs="Khmer UI"/>
          <w:sz w:val="20"/>
          <w:szCs w:val="20"/>
        </w:rPr>
        <w:t>XXXXXXXXXXXXXX</w:t>
      </w:r>
      <w:r w:rsidRPr="00BC5F93">
        <w:rPr>
          <w:rFonts w:ascii="Khmer UI" w:hAnsi="Khmer UI" w:cs="Khmer UI"/>
          <w:sz w:val="20"/>
          <w:szCs w:val="20"/>
        </w:rPr>
        <w:t>, e a empresa vencedora do certame, denominada de CONT</w:t>
      </w:r>
      <w:r w:rsidR="00043AF3" w:rsidRPr="00BC5F93">
        <w:rPr>
          <w:rFonts w:ascii="Khmer UI" w:hAnsi="Khmer UI" w:cs="Khmer UI"/>
          <w:sz w:val="20"/>
          <w:szCs w:val="20"/>
        </w:rPr>
        <w:t>R</w:t>
      </w:r>
      <w:r w:rsidRPr="00BC5F93">
        <w:rPr>
          <w:rFonts w:ascii="Khmer UI" w:hAnsi="Khmer UI" w:cs="Khmer UI"/>
          <w:sz w:val="20"/>
          <w:szCs w:val="20"/>
        </w:rPr>
        <w:t>ATADA, deverão desenvolver atividades indispensáveis ao sucesso deste projeto, conforme descritas abaixo.</w:t>
      </w:r>
    </w:p>
    <w:p w:rsidR="00975518" w:rsidRPr="00BC5F93" w:rsidRDefault="00975518" w:rsidP="00CE3D4D">
      <w:pPr>
        <w:tabs>
          <w:tab w:val="left" w:pos="180"/>
        </w:tabs>
        <w:spacing w:after="240" w:line="200" w:lineRule="atLeast"/>
        <w:ind w:right="19"/>
        <w:jc w:val="both"/>
        <w:rPr>
          <w:rFonts w:ascii="Khmer UI" w:hAnsi="Khmer UI" w:cs="Khmer UI"/>
          <w:b/>
          <w:sz w:val="20"/>
          <w:szCs w:val="20"/>
          <w:u w:val="single"/>
        </w:rPr>
      </w:pPr>
      <w:r w:rsidRPr="00BC5F93">
        <w:rPr>
          <w:rFonts w:ascii="Khmer UI" w:hAnsi="Khmer UI" w:cs="Khmer UI"/>
          <w:b/>
          <w:sz w:val="20"/>
          <w:szCs w:val="20"/>
          <w:u w:val="single"/>
        </w:rPr>
        <w:t>3.1. DAS OBRIGAÇÕES DA CONTRATADA</w:t>
      </w:r>
    </w:p>
    <w:p w:rsidR="00975518" w:rsidRPr="00BC5F93" w:rsidRDefault="00975518" w:rsidP="00CE3D4D">
      <w:pPr>
        <w:tabs>
          <w:tab w:val="left" w:pos="180"/>
          <w:tab w:val="left" w:pos="2520"/>
        </w:tabs>
        <w:spacing w:after="240" w:line="200" w:lineRule="atLeast"/>
        <w:ind w:right="19"/>
        <w:jc w:val="both"/>
        <w:rPr>
          <w:rFonts w:ascii="Khmer UI" w:hAnsi="Khmer UI" w:cs="Khmer UI"/>
          <w:sz w:val="20"/>
          <w:szCs w:val="20"/>
        </w:rPr>
      </w:pPr>
      <w:r w:rsidRPr="00BC5F93">
        <w:rPr>
          <w:rFonts w:ascii="Khmer UI" w:hAnsi="Khmer UI" w:cs="Khmer UI"/>
          <w:b/>
          <w:sz w:val="20"/>
          <w:szCs w:val="20"/>
        </w:rPr>
        <w:t xml:space="preserve">3.1.1. </w:t>
      </w:r>
      <w:r w:rsidRPr="00BC5F93">
        <w:rPr>
          <w:rFonts w:ascii="Khmer UI" w:hAnsi="Khmer UI" w:cs="Khmer UI"/>
          <w:sz w:val="20"/>
          <w:szCs w:val="20"/>
        </w:rPr>
        <w:t xml:space="preserve">Ceder à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a Licença e o Direito de Uso Integral de todos os Módulos/Serviços do </w:t>
      </w:r>
      <w:r w:rsidR="0068074C">
        <w:rPr>
          <w:rFonts w:ascii="Khmer UI" w:hAnsi="Khmer UI" w:cs="Khmer UI"/>
          <w:sz w:val="20"/>
          <w:szCs w:val="20"/>
        </w:rPr>
        <w:t>sítio eletrônico</w:t>
      </w:r>
      <w:r w:rsidR="0068074C" w:rsidRPr="00BC5F93">
        <w:rPr>
          <w:rFonts w:ascii="Khmer UI" w:hAnsi="Khmer UI" w:cs="Khmer UI"/>
          <w:sz w:val="20"/>
          <w:szCs w:val="20"/>
        </w:rPr>
        <w:t xml:space="preserve"> </w:t>
      </w:r>
      <w:r w:rsidRPr="00BC5F93">
        <w:rPr>
          <w:rFonts w:ascii="Khmer UI" w:hAnsi="Khmer UI" w:cs="Khmer UI"/>
          <w:sz w:val="20"/>
          <w:szCs w:val="20"/>
        </w:rPr>
        <w:t xml:space="preserve">detalhados no </w:t>
      </w:r>
      <w:r w:rsidR="00CE3D4D" w:rsidRPr="00BC5F93">
        <w:rPr>
          <w:rFonts w:ascii="Khmer UI" w:hAnsi="Khmer UI" w:cs="Khmer UI"/>
          <w:sz w:val="20"/>
          <w:szCs w:val="20"/>
        </w:rPr>
        <w:t>ANEXO II</w:t>
      </w:r>
      <w:r w:rsidRPr="00BC5F93">
        <w:rPr>
          <w:rFonts w:ascii="Khmer UI" w:hAnsi="Khmer UI" w:cs="Khmer UI"/>
          <w:sz w:val="20"/>
          <w:szCs w:val="20"/>
        </w:rPr>
        <w:t xml:space="preserve"> d</w:t>
      </w:r>
      <w:r w:rsidR="00BC5F93">
        <w:rPr>
          <w:rFonts w:ascii="Khmer UI" w:hAnsi="Khmer UI" w:cs="Khmer UI"/>
          <w:sz w:val="20"/>
          <w:szCs w:val="20"/>
        </w:rPr>
        <w:t>o Edital</w:t>
      </w:r>
      <w:r w:rsidRPr="00BC5F93">
        <w:rPr>
          <w:rFonts w:ascii="Khmer UI" w:hAnsi="Khmer UI" w:cs="Khmer UI"/>
          <w:sz w:val="20"/>
          <w:szCs w:val="20"/>
        </w:rPr>
        <w:t xml:space="preserve">, durante o período de vigência do contrato, sem limites quanto ao número de usuários simultâneos. </w:t>
      </w:r>
    </w:p>
    <w:p w:rsidR="00975518" w:rsidRPr="00BC5F93" w:rsidRDefault="00975518"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b/>
          <w:sz w:val="20"/>
          <w:szCs w:val="20"/>
        </w:rPr>
        <w:t>3.1.2.</w:t>
      </w:r>
      <w:r w:rsidRPr="00BC5F93">
        <w:rPr>
          <w:rFonts w:ascii="Khmer UI" w:hAnsi="Khmer UI" w:cs="Khmer UI"/>
          <w:sz w:val="20"/>
          <w:szCs w:val="20"/>
        </w:rPr>
        <w:t xml:space="preserve"> Os Módulos/Serviços correspondem ao software para o ambiente de internet, denominado Sítio Eletrônico, e serão empregados no seu gerenciamento, cujo acesso na internet pública se dará através do endereço qualificado de domínio </w:t>
      </w:r>
      <w:hyperlink r:id="rId10" w:history="1">
        <w:r w:rsidR="00EE1D93" w:rsidRPr="00975C18">
          <w:rPr>
            <w:rStyle w:val="Hyperlink"/>
            <w:rFonts w:ascii="Khmer UI" w:hAnsi="Khmer UI" w:cs="Khmer UI"/>
            <w:sz w:val="20"/>
            <w:szCs w:val="20"/>
          </w:rPr>
          <w:t>www.</w:t>
        </w:r>
        <w:r w:rsidR="00474F49">
          <w:rPr>
            <w:rStyle w:val="Hyperlink"/>
            <w:rFonts w:ascii="Khmer UI" w:hAnsi="Khmer UI" w:cs="Khmer UI"/>
            <w:sz w:val="20"/>
            <w:szCs w:val="20"/>
          </w:rPr>
          <w:t>XXXXXXXXXXXXXX</w:t>
        </w:r>
        <w:r w:rsidR="00EE1D93" w:rsidRPr="00975C18">
          <w:rPr>
            <w:rStyle w:val="Hyperlink"/>
            <w:rFonts w:ascii="Khmer UI" w:hAnsi="Khmer UI" w:cs="Khmer UI"/>
            <w:sz w:val="20"/>
            <w:szCs w:val="20"/>
          </w:rPr>
          <w:t>.mg.gov.br</w:t>
        </w:r>
      </w:hyperlink>
      <w:r w:rsidRPr="00BC5F93">
        <w:rPr>
          <w:rFonts w:ascii="Khmer UI" w:hAnsi="Khmer UI" w:cs="Khmer UI"/>
          <w:sz w:val="20"/>
          <w:szCs w:val="20"/>
        </w:rPr>
        <w:t>.</w:t>
      </w:r>
    </w:p>
    <w:p w:rsidR="00586FE1" w:rsidRPr="00BC5F93" w:rsidRDefault="00975518"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b/>
          <w:sz w:val="20"/>
          <w:szCs w:val="20"/>
        </w:rPr>
        <w:t>3.1.3.</w:t>
      </w:r>
      <w:r w:rsidRPr="00BC5F93">
        <w:rPr>
          <w:rFonts w:ascii="Khmer UI" w:hAnsi="Khmer UI" w:cs="Khmer UI"/>
          <w:sz w:val="20"/>
          <w:szCs w:val="20"/>
        </w:rPr>
        <w:t xml:space="preserve"> O referido sítio eletrônico deverá ser implantado em um Centro de Hospedagem de Dados</w:t>
      </w:r>
      <w:r w:rsidR="00586FE1" w:rsidRPr="00BC5F93">
        <w:rPr>
          <w:rFonts w:ascii="Khmer UI" w:hAnsi="Khmer UI" w:cs="Khmer UI"/>
          <w:sz w:val="20"/>
          <w:szCs w:val="20"/>
        </w:rPr>
        <w:t xml:space="preserve"> </w:t>
      </w:r>
      <w:r w:rsidR="00BC5F93">
        <w:rPr>
          <w:rFonts w:ascii="Khmer UI" w:hAnsi="Khmer UI" w:cs="Khmer UI"/>
          <w:sz w:val="20"/>
          <w:szCs w:val="20"/>
        </w:rPr>
        <w:t>(</w:t>
      </w:r>
      <w:proofErr w:type="spellStart"/>
      <w:r w:rsidR="00BC5F93">
        <w:rPr>
          <w:rFonts w:ascii="Khmer UI" w:hAnsi="Khmer UI" w:cs="Khmer UI"/>
          <w:sz w:val="20"/>
          <w:szCs w:val="20"/>
        </w:rPr>
        <w:t>hosting</w:t>
      </w:r>
      <w:proofErr w:type="spellEnd"/>
      <w:r w:rsidR="00BC5F93">
        <w:rPr>
          <w:rFonts w:ascii="Khmer UI" w:hAnsi="Khmer UI" w:cs="Khmer UI"/>
          <w:sz w:val="20"/>
          <w:szCs w:val="20"/>
        </w:rPr>
        <w:t xml:space="preserve">) de responsabilidade da contratada conforme </w:t>
      </w:r>
      <w:r w:rsidR="00586FE1" w:rsidRPr="00BC5F93">
        <w:rPr>
          <w:rFonts w:ascii="Khmer UI" w:hAnsi="Khmer UI" w:cs="Khmer UI"/>
          <w:sz w:val="20"/>
          <w:szCs w:val="20"/>
        </w:rPr>
        <w:t xml:space="preserve">as especificações constantes </w:t>
      </w:r>
      <w:r w:rsidR="00CE3D4D" w:rsidRPr="00BC5F93">
        <w:rPr>
          <w:rFonts w:ascii="Khmer UI" w:hAnsi="Khmer UI" w:cs="Khmer UI"/>
          <w:sz w:val="20"/>
          <w:szCs w:val="20"/>
        </w:rPr>
        <w:t>no Anexo II</w:t>
      </w:r>
      <w:r w:rsidR="00586FE1" w:rsidRPr="00BC5F93">
        <w:rPr>
          <w:rFonts w:ascii="Khmer UI" w:hAnsi="Khmer UI" w:cs="Khmer UI"/>
          <w:sz w:val="20"/>
          <w:szCs w:val="20"/>
        </w:rPr>
        <w:t>.</w:t>
      </w:r>
    </w:p>
    <w:p w:rsidR="00586FE1" w:rsidRPr="00BC5F93" w:rsidRDefault="00011B56"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b/>
          <w:sz w:val="20"/>
          <w:szCs w:val="20"/>
        </w:rPr>
        <w:t>3.1.4.</w:t>
      </w:r>
      <w:r w:rsidRPr="00BC5F93">
        <w:rPr>
          <w:rFonts w:ascii="Khmer UI" w:hAnsi="Khmer UI" w:cs="Khmer UI"/>
          <w:sz w:val="20"/>
          <w:szCs w:val="20"/>
        </w:rPr>
        <w:t xml:space="preserve"> </w:t>
      </w:r>
      <w:r w:rsidR="00586FE1" w:rsidRPr="00BC5F93">
        <w:rPr>
          <w:rFonts w:ascii="Khmer UI" w:hAnsi="Khmer UI" w:cs="Khmer UI"/>
          <w:sz w:val="20"/>
          <w:szCs w:val="20"/>
        </w:rPr>
        <w:t xml:space="preserve">A </w:t>
      </w:r>
      <w:r w:rsidR="00BC5F93" w:rsidRPr="00BC5F93">
        <w:rPr>
          <w:rFonts w:ascii="Khmer UI" w:hAnsi="Khmer UI" w:cs="Khmer UI"/>
          <w:sz w:val="20"/>
          <w:szCs w:val="20"/>
        </w:rPr>
        <w:t xml:space="preserve">contratada </w:t>
      </w:r>
      <w:r w:rsidR="00586FE1" w:rsidRPr="00BC5F93">
        <w:rPr>
          <w:rFonts w:ascii="Khmer UI" w:hAnsi="Khmer UI" w:cs="Khmer UI"/>
          <w:sz w:val="20"/>
          <w:szCs w:val="20"/>
        </w:rPr>
        <w:t>se responsabilizará p</w:t>
      </w:r>
      <w:r w:rsidRPr="00BC5F93">
        <w:rPr>
          <w:rFonts w:ascii="Khmer UI" w:hAnsi="Khmer UI" w:cs="Khmer UI"/>
          <w:sz w:val="20"/>
          <w:szCs w:val="20"/>
        </w:rPr>
        <w:t xml:space="preserve">ela </w:t>
      </w:r>
      <w:r w:rsidR="009771A5" w:rsidRPr="00BC5F93">
        <w:rPr>
          <w:rFonts w:ascii="Khmer UI" w:hAnsi="Khmer UI" w:cs="Khmer UI"/>
          <w:sz w:val="20"/>
          <w:szCs w:val="20"/>
        </w:rPr>
        <w:t>inserção</w:t>
      </w:r>
      <w:r w:rsidRPr="00BC5F93">
        <w:rPr>
          <w:rFonts w:ascii="Khmer UI" w:hAnsi="Khmer UI" w:cs="Khmer UI"/>
          <w:sz w:val="20"/>
          <w:szCs w:val="20"/>
        </w:rPr>
        <w:t xml:space="preserve"> d</w:t>
      </w:r>
      <w:r w:rsidR="009771A5" w:rsidRPr="00BC5F93">
        <w:rPr>
          <w:rFonts w:ascii="Khmer UI" w:hAnsi="Khmer UI" w:cs="Khmer UI"/>
          <w:sz w:val="20"/>
          <w:szCs w:val="20"/>
        </w:rPr>
        <w:t>e</w:t>
      </w:r>
      <w:r w:rsidRPr="00BC5F93">
        <w:rPr>
          <w:rFonts w:ascii="Khmer UI" w:hAnsi="Khmer UI" w:cs="Khmer UI"/>
          <w:sz w:val="20"/>
          <w:szCs w:val="20"/>
        </w:rPr>
        <w:t xml:space="preserve"> conteúdo</w:t>
      </w:r>
      <w:r w:rsidR="00586FE1" w:rsidRPr="00BC5F93">
        <w:rPr>
          <w:rFonts w:ascii="Khmer UI" w:hAnsi="Khmer UI" w:cs="Khmer UI"/>
          <w:sz w:val="20"/>
          <w:szCs w:val="20"/>
        </w:rPr>
        <w:t xml:space="preserve"> </w:t>
      </w:r>
      <w:r w:rsidR="009771A5" w:rsidRPr="00BC5F93">
        <w:rPr>
          <w:rFonts w:ascii="Khmer UI" w:hAnsi="Khmer UI" w:cs="Khmer UI"/>
          <w:sz w:val="20"/>
          <w:szCs w:val="20"/>
        </w:rPr>
        <w:t>inicial</w:t>
      </w:r>
      <w:r w:rsidR="00CE3D4D" w:rsidRPr="00BC5F93">
        <w:rPr>
          <w:rFonts w:ascii="Khmer UI" w:hAnsi="Khmer UI" w:cs="Khmer UI"/>
          <w:sz w:val="20"/>
          <w:szCs w:val="20"/>
        </w:rPr>
        <w:t>, bem como de todo o conteúdo</w:t>
      </w:r>
      <w:r w:rsidR="009771A5" w:rsidRPr="00BC5F93">
        <w:rPr>
          <w:rFonts w:ascii="Khmer UI" w:hAnsi="Khmer UI" w:cs="Khmer UI"/>
          <w:sz w:val="20"/>
          <w:szCs w:val="20"/>
        </w:rPr>
        <w:t xml:space="preserve"> do</w:t>
      </w:r>
      <w:r w:rsidR="00586FE1" w:rsidRPr="00BC5F93">
        <w:rPr>
          <w:rFonts w:ascii="Khmer UI" w:hAnsi="Khmer UI" w:cs="Khmer UI"/>
          <w:sz w:val="20"/>
          <w:szCs w:val="20"/>
        </w:rPr>
        <w:t xml:space="preserve"> sítio eletrônico </w:t>
      </w:r>
      <w:r w:rsidR="00CE3D4D" w:rsidRPr="00BC5F93">
        <w:rPr>
          <w:rFonts w:ascii="Khmer UI" w:hAnsi="Khmer UI" w:cs="Khmer UI"/>
          <w:sz w:val="20"/>
          <w:szCs w:val="20"/>
        </w:rPr>
        <w:t xml:space="preserve">atual </w:t>
      </w:r>
      <w:r w:rsidR="00586FE1" w:rsidRPr="00BC5F93">
        <w:rPr>
          <w:rFonts w:ascii="Khmer UI" w:hAnsi="Khmer UI" w:cs="Khmer UI"/>
          <w:sz w:val="20"/>
          <w:szCs w:val="20"/>
        </w:rPr>
        <w:t xml:space="preserve">da </w:t>
      </w:r>
      <w:r w:rsidR="00586FE1"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b/>
          <w:sz w:val="20"/>
          <w:szCs w:val="20"/>
        </w:rPr>
        <w:t>,</w:t>
      </w:r>
      <w:r w:rsidR="00586FE1" w:rsidRPr="00BC5F93">
        <w:rPr>
          <w:rFonts w:ascii="Khmer UI" w:hAnsi="Khmer UI" w:cs="Khmer UI"/>
          <w:sz w:val="20"/>
          <w:szCs w:val="20"/>
        </w:rPr>
        <w:t xml:space="preserve"> seja de forma automatizada ou manual. </w:t>
      </w:r>
    </w:p>
    <w:p w:rsidR="00586FE1" w:rsidRPr="00BC5F93" w:rsidRDefault="0068107D" w:rsidP="00CE3D4D">
      <w:pPr>
        <w:tabs>
          <w:tab w:val="left" w:pos="180"/>
          <w:tab w:val="left" w:pos="2520"/>
        </w:tabs>
        <w:spacing w:after="240" w:line="200" w:lineRule="atLeast"/>
        <w:ind w:right="19"/>
        <w:jc w:val="both"/>
        <w:rPr>
          <w:rFonts w:ascii="Khmer UI" w:hAnsi="Khmer UI" w:cs="Khmer UI"/>
          <w:sz w:val="20"/>
          <w:szCs w:val="20"/>
        </w:rPr>
      </w:pPr>
      <w:r w:rsidRPr="00BC5F93">
        <w:rPr>
          <w:rFonts w:ascii="Khmer UI" w:hAnsi="Khmer UI" w:cs="Khmer UI"/>
          <w:b/>
          <w:sz w:val="20"/>
          <w:szCs w:val="20"/>
        </w:rPr>
        <w:t>3.1.5.</w:t>
      </w:r>
      <w:r w:rsidR="00586FE1" w:rsidRPr="00BC5F93">
        <w:rPr>
          <w:rFonts w:ascii="Khmer UI" w:hAnsi="Khmer UI" w:cs="Khmer UI"/>
          <w:sz w:val="20"/>
          <w:szCs w:val="20"/>
        </w:rPr>
        <w:t xml:space="preserve"> A</w:t>
      </w:r>
      <w:r w:rsidR="00BC5F93" w:rsidRPr="00BC5F93">
        <w:rPr>
          <w:rFonts w:ascii="Khmer UI" w:hAnsi="Khmer UI" w:cs="Khmer UI"/>
          <w:sz w:val="20"/>
          <w:szCs w:val="20"/>
        </w:rPr>
        <w:t xml:space="preserve"> contratada </w:t>
      </w:r>
      <w:r w:rsidR="00586FE1" w:rsidRPr="00BC5F93">
        <w:rPr>
          <w:rFonts w:ascii="Khmer UI" w:hAnsi="Khmer UI" w:cs="Khmer UI"/>
          <w:sz w:val="20"/>
          <w:szCs w:val="20"/>
        </w:rPr>
        <w:t xml:space="preserve">deverá prestar serviços de suporte técnico à </w:t>
      </w:r>
      <w:r w:rsidR="00586FE1"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586FE1" w:rsidRPr="00BC5F93">
        <w:rPr>
          <w:rFonts w:ascii="Khmer UI" w:hAnsi="Khmer UI" w:cs="Khmer UI"/>
          <w:sz w:val="20"/>
          <w:szCs w:val="20"/>
        </w:rPr>
        <w:t>, a partir das dependências da</w:t>
      </w:r>
      <w:r w:rsidR="00BC5F93" w:rsidRPr="00BC5F93">
        <w:rPr>
          <w:rFonts w:ascii="Khmer UI" w:hAnsi="Khmer UI" w:cs="Khmer UI"/>
          <w:sz w:val="20"/>
          <w:szCs w:val="20"/>
        </w:rPr>
        <w:t xml:space="preserve"> contratada, </w:t>
      </w:r>
      <w:r w:rsidR="00586FE1" w:rsidRPr="00BC5F93">
        <w:rPr>
          <w:rFonts w:ascii="Khmer UI" w:hAnsi="Khmer UI" w:cs="Khmer UI"/>
          <w:sz w:val="20"/>
          <w:szCs w:val="20"/>
        </w:rPr>
        <w:t xml:space="preserve">nas seguintes áreas: </w:t>
      </w:r>
    </w:p>
    <w:p w:rsidR="00586FE1" w:rsidRPr="00BC5F93" w:rsidRDefault="00586FE1" w:rsidP="00BC5F93">
      <w:pPr>
        <w:pStyle w:val="PargrafodaLista"/>
        <w:numPr>
          <w:ilvl w:val="0"/>
          <w:numId w:val="5"/>
        </w:numPr>
        <w:tabs>
          <w:tab w:val="left" w:pos="180"/>
        </w:tabs>
        <w:spacing w:after="240" w:line="200" w:lineRule="atLeast"/>
        <w:ind w:left="714" w:right="17" w:hanging="357"/>
        <w:contextualSpacing w:val="0"/>
        <w:jc w:val="both"/>
        <w:rPr>
          <w:rFonts w:ascii="Khmer UI" w:hAnsi="Khmer UI" w:cs="Khmer UI"/>
          <w:sz w:val="20"/>
          <w:szCs w:val="20"/>
        </w:rPr>
      </w:pPr>
      <w:r w:rsidRPr="00BC5F93">
        <w:rPr>
          <w:rFonts w:ascii="Khmer UI" w:hAnsi="Khmer UI" w:cs="Khmer UI"/>
          <w:sz w:val="20"/>
          <w:szCs w:val="20"/>
        </w:rPr>
        <w:t>Nas atividades específicas de implantação do sítio eletrônico</w:t>
      </w:r>
    </w:p>
    <w:p w:rsidR="00586FE1" w:rsidRPr="00BC5F93" w:rsidRDefault="00586FE1" w:rsidP="00BC5F93">
      <w:pPr>
        <w:pStyle w:val="PargrafodaLista"/>
        <w:numPr>
          <w:ilvl w:val="0"/>
          <w:numId w:val="6"/>
        </w:numPr>
        <w:spacing w:after="240" w:line="200" w:lineRule="atLeast"/>
        <w:ind w:left="966" w:right="19" w:hanging="258"/>
        <w:jc w:val="both"/>
        <w:rPr>
          <w:rFonts w:ascii="Khmer UI" w:hAnsi="Khmer UI" w:cs="Khmer UI"/>
          <w:sz w:val="20"/>
          <w:szCs w:val="20"/>
        </w:rPr>
      </w:pPr>
      <w:r w:rsidRPr="00BC5F93">
        <w:rPr>
          <w:rFonts w:ascii="Khmer UI" w:hAnsi="Khmer UI" w:cs="Khmer UI"/>
          <w:sz w:val="20"/>
          <w:szCs w:val="20"/>
        </w:rPr>
        <w:t xml:space="preserve">Planejamento e desenvolvimento de nova identidade visual </w:t>
      </w:r>
      <w:r w:rsidR="00043AF3" w:rsidRPr="00BC5F93">
        <w:rPr>
          <w:rFonts w:ascii="Khmer UI" w:hAnsi="Khmer UI" w:cs="Khmer UI"/>
          <w:sz w:val="20"/>
          <w:szCs w:val="20"/>
        </w:rPr>
        <w:t>(</w:t>
      </w:r>
      <w:proofErr w:type="spellStart"/>
      <w:r w:rsidR="00043AF3" w:rsidRPr="00BC5F93">
        <w:rPr>
          <w:rFonts w:ascii="Khmer UI" w:hAnsi="Khmer UI" w:cs="Khmer UI"/>
          <w:sz w:val="20"/>
          <w:szCs w:val="20"/>
        </w:rPr>
        <w:t>lay</w:t>
      </w:r>
      <w:r w:rsidR="009771A5" w:rsidRPr="00BC5F93">
        <w:rPr>
          <w:rFonts w:ascii="Khmer UI" w:hAnsi="Khmer UI" w:cs="Khmer UI"/>
          <w:sz w:val="20"/>
          <w:szCs w:val="20"/>
        </w:rPr>
        <w:t>-out</w:t>
      </w:r>
      <w:proofErr w:type="spellEnd"/>
      <w:r w:rsidR="009771A5" w:rsidRPr="00BC5F93">
        <w:rPr>
          <w:rFonts w:ascii="Khmer UI" w:hAnsi="Khmer UI" w:cs="Khmer UI"/>
          <w:sz w:val="20"/>
          <w:szCs w:val="20"/>
        </w:rPr>
        <w:t xml:space="preserve">) </w:t>
      </w:r>
      <w:r w:rsidRPr="00BC5F93">
        <w:rPr>
          <w:rFonts w:ascii="Khmer UI" w:hAnsi="Khmer UI" w:cs="Khmer UI"/>
          <w:sz w:val="20"/>
          <w:szCs w:val="20"/>
        </w:rPr>
        <w:t>do Sítio Eletrônico</w:t>
      </w:r>
      <w:r w:rsidR="009771A5" w:rsidRPr="00BC5F93">
        <w:rPr>
          <w:rFonts w:ascii="Khmer UI" w:hAnsi="Khmer UI" w:cs="Khmer UI"/>
          <w:sz w:val="20"/>
          <w:szCs w:val="20"/>
        </w:rPr>
        <w:t>.</w:t>
      </w:r>
    </w:p>
    <w:p w:rsidR="00586FE1" w:rsidRPr="00F364D4" w:rsidRDefault="00586FE1" w:rsidP="00BC5F93">
      <w:pPr>
        <w:tabs>
          <w:tab w:val="left" w:pos="180"/>
        </w:tabs>
        <w:spacing w:after="240" w:line="200" w:lineRule="atLeast"/>
        <w:ind w:left="966" w:right="19"/>
        <w:jc w:val="both"/>
        <w:rPr>
          <w:rFonts w:ascii="Khmer UI" w:hAnsi="Khmer UI" w:cs="Khmer UI"/>
          <w:sz w:val="20"/>
          <w:szCs w:val="20"/>
        </w:rPr>
      </w:pPr>
      <w:r w:rsidRPr="00F364D4">
        <w:rPr>
          <w:rFonts w:ascii="Khmer UI" w:hAnsi="Khmer UI" w:cs="Khmer UI"/>
          <w:sz w:val="20"/>
          <w:szCs w:val="20"/>
        </w:rPr>
        <w:t xml:space="preserve">A </w:t>
      </w:r>
      <w:r w:rsidR="00F364D4" w:rsidRPr="00F364D4">
        <w:rPr>
          <w:rFonts w:ascii="Khmer UI" w:hAnsi="Khmer UI" w:cs="Khmer UI"/>
          <w:sz w:val="20"/>
          <w:szCs w:val="20"/>
        </w:rPr>
        <w:t xml:space="preserve">contratada </w:t>
      </w:r>
      <w:r w:rsidRPr="00F364D4">
        <w:rPr>
          <w:rFonts w:ascii="Khmer UI" w:hAnsi="Khmer UI" w:cs="Khmer UI"/>
          <w:sz w:val="20"/>
          <w:szCs w:val="20"/>
        </w:rPr>
        <w:t xml:space="preserve">deverá desenvolver projeto de identidade visual do sítio eletrônico junto à PREFEITURA MUNICIPAL DE </w:t>
      </w:r>
      <w:r w:rsidR="00474F49">
        <w:rPr>
          <w:rFonts w:ascii="Khmer UI" w:hAnsi="Khmer UI" w:cs="Khmer UI"/>
          <w:sz w:val="20"/>
          <w:szCs w:val="20"/>
        </w:rPr>
        <w:t>XXXXXXXXXXXXXX</w:t>
      </w:r>
      <w:r w:rsidRPr="00F364D4">
        <w:rPr>
          <w:rFonts w:ascii="Khmer UI" w:hAnsi="Khmer UI" w:cs="Khmer UI"/>
          <w:sz w:val="20"/>
          <w:szCs w:val="20"/>
        </w:rPr>
        <w:t xml:space="preserve">. O referido projeto deverá ter como limites as imposições advindas das especificações </w:t>
      </w:r>
      <w:r w:rsidR="00CE3D4D" w:rsidRPr="00F364D4">
        <w:rPr>
          <w:rFonts w:ascii="Khmer UI" w:hAnsi="Khmer UI" w:cs="Khmer UI"/>
          <w:sz w:val="20"/>
          <w:szCs w:val="20"/>
        </w:rPr>
        <w:t>no Anexo II</w:t>
      </w:r>
      <w:r w:rsidRPr="00F364D4">
        <w:rPr>
          <w:rFonts w:ascii="Khmer UI" w:hAnsi="Khmer UI" w:cs="Khmer UI"/>
          <w:sz w:val="20"/>
          <w:szCs w:val="20"/>
        </w:rPr>
        <w:t xml:space="preserve"> deste </w:t>
      </w:r>
      <w:r w:rsidR="00CE3D4D" w:rsidRPr="00F364D4">
        <w:rPr>
          <w:rFonts w:ascii="Khmer UI" w:hAnsi="Khmer UI" w:cs="Khmer UI"/>
          <w:sz w:val="20"/>
          <w:szCs w:val="20"/>
        </w:rPr>
        <w:t>Edital</w:t>
      </w:r>
      <w:r w:rsidRPr="00F364D4">
        <w:rPr>
          <w:rFonts w:ascii="Khmer UI" w:hAnsi="Khmer UI" w:cs="Khmer UI"/>
          <w:sz w:val="20"/>
          <w:szCs w:val="20"/>
        </w:rPr>
        <w:t xml:space="preserve">, bem como o resultado do levantamento </w:t>
      </w:r>
      <w:r w:rsidR="00F364D4">
        <w:rPr>
          <w:rFonts w:ascii="Khmer UI" w:hAnsi="Khmer UI" w:cs="Khmer UI"/>
          <w:sz w:val="20"/>
          <w:szCs w:val="20"/>
        </w:rPr>
        <w:t xml:space="preserve">(briefing) </w:t>
      </w:r>
      <w:r w:rsidRPr="00F364D4">
        <w:rPr>
          <w:rFonts w:ascii="Khmer UI" w:hAnsi="Khmer UI" w:cs="Khmer UI"/>
          <w:sz w:val="20"/>
          <w:szCs w:val="20"/>
        </w:rPr>
        <w:t>sobre a ativação inicial dos módulos/serviços do sítio eletrônico.</w:t>
      </w:r>
    </w:p>
    <w:p w:rsidR="00D505B7" w:rsidRPr="00F364D4" w:rsidRDefault="00D505B7" w:rsidP="00BC5F93">
      <w:pPr>
        <w:tabs>
          <w:tab w:val="left" w:pos="180"/>
        </w:tabs>
        <w:spacing w:after="240" w:line="200" w:lineRule="atLeast"/>
        <w:ind w:left="966" w:right="19"/>
        <w:jc w:val="both"/>
        <w:rPr>
          <w:rFonts w:ascii="Khmer UI" w:hAnsi="Khmer UI" w:cs="Khmer UI"/>
          <w:sz w:val="20"/>
          <w:szCs w:val="20"/>
        </w:rPr>
      </w:pPr>
      <w:r w:rsidRPr="00F364D4">
        <w:rPr>
          <w:rFonts w:ascii="Khmer UI" w:hAnsi="Khmer UI" w:cs="Khmer UI"/>
          <w:sz w:val="20"/>
          <w:szCs w:val="20"/>
        </w:rPr>
        <w:t xml:space="preserve">O desenvolvimento dos produtos constantes deste item constituirá o projeto de identidade visual do sítio eletrônico, que deverá permitir à PREFEITURA MUNICIPAL DE </w:t>
      </w:r>
      <w:r w:rsidR="00474F49">
        <w:rPr>
          <w:rFonts w:ascii="Khmer UI" w:hAnsi="Khmer UI" w:cs="Khmer UI"/>
          <w:sz w:val="20"/>
          <w:szCs w:val="20"/>
        </w:rPr>
        <w:t>XXXXXXXXXXXXXX</w:t>
      </w:r>
      <w:r w:rsidRPr="00F364D4">
        <w:rPr>
          <w:rFonts w:ascii="Khmer UI" w:hAnsi="Khmer UI" w:cs="Khmer UI"/>
          <w:sz w:val="20"/>
          <w:szCs w:val="20"/>
        </w:rPr>
        <w:t xml:space="preserve"> visualizar, minimamente: 1) a organização do conteúdo e a distribuição dos </w:t>
      </w:r>
      <w:r w:rsidR="00505B66">
        <w:rPr>
          <w:rFonts w:ascii="Khmer UI" w:hAnsi="Khmer UI" w:cs="Khmer UI"/>
          <w:sz w:val="20"/>
          <w:szCs w:val="20"/>
        </w:rPr>
        <w:t>m</w:t>
      </w:r>
      <w:r w:rsidRPr="00F364D4">
        <w:rPr>
          <w:rFonts w:ascii="Khmer UI" w:hAnsi="Khmer UI" w:cs="Khmer UI"/>
          <w:sz w:val="20"/>
          <w:szCs w:val="20"/>
        </w:rPr>
        <w:t>ódulos/</w:t>
      </w:r>
      <w:r w:rsidR="00505B66">
        <w:rPr>
          <w:rFonts w:ascii="Khmer UI" w:hAnsi="Khmer UI" w:cs="Khmer UI"/>
          <w:sz w:val="20"/>
          <w:szCs w:val="20"/>
        </w:rPr>
        <w:t>s</w:t>
      </w:r>
      <w:r w:rsidRPr="00F364D4">
        <w:rPr>
          <w:rFonts w:ascii="Khmer UI" w:hAnsi="Khmer UI" w:cs="Khmer UI"/>
          <w:sz w:val="20"/>
          <w:szCs w:val="20"/>
        </w:rPr>
        <w:t>erviços na página principal e demais páginas internas (produção de layouts e usabilidade da solução); 2) a organização dos menus de acesso (taxonomia); 3) a definição dos padrões de cores e formatos de texto (aspectos visuais e padronização) e 4) os objetos gráficos integrados aos layouts (design gráfico voltado à produção de painéis, banners e demais objetos gráficos).</w:t>
      </w:r>
    </w:p>
    <w:p w:rsidR="00D505B7" w:rsidRPr="00BC5F93" w:rsidRDefault="00D505B7" w:rsidP="00BC5F93">
      <w:pPr>
        <w:tabs>
          <w:tab w:val="left" w:pos="180"/>
        </w:tabs>
        <w:spacing w:after="240" w:line="200" w:lineRule="atLeast"/>
        <w:ind w:left="966" w:right="19"/>
        <w:jc w:val="both"/>
        <w:rPr>
          <w:rFonts w:ascii="Khmer UI" w:hAnsi="Khmer UI" w:cs="Khmer UI"/>
          <w:sz w:val="20"/>
          <w:szCs w:val="20"/>
        </w:rPr>
      </w:pPr>
      <w:r w:rsidRPr="00BC5F93">
        <w:rPr>
          <w:rFonts w:ascii="Khmer UI" w:hAnsi="Khmer UI" w:cs="Khmer UI"/>
          <w:sz w:val="20"/>
          <w:szCs w:val="20"/>
        </w:rPr>
        <w:lastRenderedPageBreak/>
        <w:t xml:space="preserve">A </w:t>
      </w:r>
      <w:r w:rsidR="00F364D4" w:rsidRPr="00BC5F93">
        <w:rPr>
          <w:rFonts w:ascii="Khmer UI" w:hAnsi="Khmer UI" w:cs="Khmer UI"/>
          <w:sz w:val="20"/>
          <w:szCs w:val="20"/>
        </w:rPr>
        <w:t xml:space="preserve">contratada </w:t>
      </w:r>
      <w:r w:rsidRPr="00BC5F93">
        <w:rPr>
          <w:rFonts w:ascii="Khmer UI" w:hAnsi="Khmer UI" w:cs="Khmer UI"/>
          <w:sz w:val="20"/>
          <w:szCs w:val="20"/>
        </w:rPr>
        <w:t xml:space="preserve">deverá desenvolver os seguintes produtos, referentes ao sítio eletrônico da PREFEITURA MUNICIPAL DE </w:t>
      </w:r>
      <w:r w:rsidR="00474F49">
        <w:rPr>
          <w:rFonts w:ascii="Khmer UI" w:hAnsi="Khmer UI" w:cs="Khmer UI"/>
          <w:sz w:val="20"/>
          <w:szCs w:val="20"/>
        </w:rPr>
        <w:t>XXXXXXXXXXXXXX</w:t>
      </w:r>
      <w:r w:rsidRPr="00BC5F93">
        <w:rPr>
          <w:rFonts w:ascii="Khmer UI" w:hAnsi="Khmer UI" w:cs="Khmer UI"/>
          <w:sz w:val="20"/>
          <w:szCs w:val="20"/>
        </w:rPr>
        <w:t>: um conjunto de até 5 (cinco) painéis aplicáveis à página principal e demais páginas internas;  e de uma imagem para aplicação na área de fundo da página principal. A produção inicial do layout, a parametrização do esquema das cores e das fontes de letras, contemplando a distribuição de conteúdo, serviços e/ou funções na página principal e demais páginas internas; o desenvolvimento da distribuição inicial dos menus de acesso da página principal.</w:t>
      </w:r>
    </w:p>
    <w:p w:rsidR="009B45F2" w:rsidRPr="00BC5F93" w:rsidRDefault="009B45F2" w:rsidP="00BC5F93">
      <w:pPr>
        <w:pStyle w:val="PargrafodaLista"/>
        <w:numPr>
          <w:ilvl w:val="0"/>
          <w:numId w:val="6"/>
        </w:numPr>
        <w:spacing w:after="240" w:line="200" w:lineRule="atLeast"/>
        <w:ind w:left="966" w:right="19" w:hanging="258"/>
        <w:jc w:val="both"/>
        <w:rPr>
          <w:rFonts w:ascii="Khmer UI" w:hAnsi="Khmer UI" w:cs="Khmer UI"/>
          <w:sz w:val="20"/>
          <w:szCs w:val="20"/>
        </w:rPr>
      </w:pPr>
      <w:r w:rsidRPr="00BC5F93">
        <w:rPr>
          <w:rFonts w:ascii="Khmer UI" w:hAnsi="Khmer UI" w:cs="Khmer UI"/>
          <w:sz w:val="20"/>
          <w:szCs w:val="20"/>
        </w:rPr>
        <w:t>Planejamento e organização do conteúdo e serviços.</w:t>
      </w:r>
    </w:p>
    <w:p w:rsidR="00D505B7" w:rsidRPr="00BC5F93" w:rsidRDefault="00D505B7" w:rsidP="00BC5F93">
      <w:pPr>
        <w:tabs>
          <w:tab w:val="left" w:pos="180"/>
        </w:tabs>
        <w:spacing w:after="240" w:line="200" w:lineRule="atLeast"/>
        <w:ind w:left="966" w:right="19"/>
        <w:jc w:val="both"/>
        <w:rPr>
          <w:rFonts w:ascii="Khmer UI" w:hAnsi="Khmer UI" w:cs="Khmer UI"/>
          <w:sz w:val="20"/>
          <w:szCs w:val="20"/>
        </w:rPr>
      </w:pPr>
      <w:r w:rsidRPr="00BC5F93">
        <w:rPr>
          <w:rFonts w:ascii="Khmer UI" w:hAnsi="Khmer UI" w:cs="Khmer UI"/>
          <w:sz w:val="20"/>
          <w:szCs w:val="20"/>
        </w:rPr>
        <w:t xml:space="preserve">A </w:t>
      </w:r>
      <w:r w:rsidR="00F364D4" w:rsidRPr="00BC5F93">
        <w:rPr>
          <w:rFonts w:ascii="Khmer UI" w:hAnsi="Khmer UI" w:cs="Khmer UI"/>
          <w:sz w:val="20"/>
          <w:szCs w:val="20"/>
        </w:rPr>
        <w:t xml:space="preserve">contratada </w:t>
      </w:r>
      <w:r w:rsidRPr="00BC5F93">
        <w:rPr>
          <w:rFonts w:ascii="Khmer UI" w:hAnsi="Khmer UI" w:cs="Khmer UI"/>
          <w:sz w:val="20"/>
          <w:szCs w:val="20"/>
        </w:rPr>
        <w:t xml:space="preserve">deverá capacitar </w:t>
      </w:r>
      <w:r w:rsidR="00505B66">
        <w:rPr>
          <w:rFonts w:ascii="Khmer UI" w:hAnsi="Khmer UI" w:cs="Khmer UI"/>
          <w:sz w:val="20"/>
          <w:szCs w:val="20"/>
        </w:rPr>
        <w:t>os servidores designados pela</w:t>
      </w:r>
      <w:r w:rsidRPr="00BC5F93">
        <w:rPr>
          <w:rFonts w:ascii="Khmer UI" w:hAnsi="Khmer UI" w:cs="Khmer UI"/>
          <w:sz w:val="20"/>
          <w:szCs w:val="20"/>
        </w:rPr>
        <w:t xml:space="preserve"> PREFEITURA MUNICIPAL DE </w:t>
      </w:r>
      <w:r w:rsidR="00474F49">
        <w:rPr>
          <w:rFonts w:ascii="Khmer UI" w:hAnsi="Khmer UI" w:cs="Khmer UI"/>
          <w:sz w:val="20"/>
          <w:szCs w:val="20"/>
        </w:rPr>
        <w:t>XXXXXXXXXXXXXX</w:t>
      </w:r>
      <w:r w:rsidR="009B45F2" w:rsidRPr="00BC5F93">
        <w:rPr>
          <w:rFonts w:ascii="Khmer UI" w:hAnsi="Khmer UI" w:cs="Khmer UI"/>
          <w:sz w:val="20"/>
          <w:szCs w:val="20"/>
        </w:rPr>
        <w:t xml:space="preserve"> </w:t>
      </w:r>
      <w:r w:rsidRPr="00BC5F93">
        <w:rPr>
          <w:rFonts w:ascii="Khmer UI" w:hAnsi="Khmer UI" w:cs="Khmer UI"/>
          <w:sz w:val="20"/>
          <w:szCs w:val="20"/>
        </w:rPr>
        <w:t xml:space="preserve">na metodologia de planejamento e organização de conteúdo e serviços, prevista no </w:t>
      </w:r>
      <w:r w:rsidR="00F364D4">
        <w:rPr>
          <w:rFonts w:ascii="Khmer UI" w:hAnsi="Khmer UI" w:cs="Khmer UI"/>
          <w:sz w:val="20"/>
          <w:szCs w:val="20"/>
        </w:rPr>
        <w:t>Anexo II</w:t>
      </w:r>
      <w:r w:rsidRPr="00BC5F93">
        <w:rPr>
          <w:rFonts w:ascii="Khmer UI" w:hAnsi="Khmer UI" w:cs="Khmer UI"/>
          <w:sz w:val="20"/>
          <w:szCs w:val="20"/>
        </w:rPr>
        <w:t xml:space="preserve">. </w:t>
      </w:r>
    </w:p>
    <w:p w:rsidR="001B7744" w:rsidRPr="00BC5F93" w:rsidRDefault="00A0536B" w:rsidP="00BC5F93">
      <w:pPr>
        <w:pStyle w:val="PargrafodaLista"/>
        <w:numPr>
          <w:ilvl w:val="0"/>
          <w:numId w:val="6"/>
        </w:numPr>
        <w:spacing w:after="240" w:line="200" w:lineRule="atLeast"/>
        <w:ind w:left="966" w:right="19" w:hanging="258"/>
        <w:jc w:val="both"/>
        <w:rPr>
          <w:rFonts w:ascii="Khmer UI" w:hAnsi="Khmer UI" w:cs="Khmer UI"/>
          <w:sz w:val="20"/>
          <w:szCs w:val="20"/>
        </w:rPr>
      </w:pPr>
      <w:r w:rsidRPr="00BC5F93">
        <w:rPr>
          <w:rFonts w:ascii="Khmer UI" w:hAnsi="Khmer UI" w:cs="Khmer UI"/>
          <w:sz w:val="20"/>
          <w:szCs w:val="20"/>
        </w:rPr>
        <w:t>Carga d</w:t>
      </w:r>
      <w:r w:rsidR="00377995">
        <w:rPr>
          <w:rFonts w:ascii="Khmer UI" w:hAnsi="Khmer UI" w:cs="Khmer UI"/>
          <w:sz w:val="20"/>
          <w:szCs w:val="20"/>
        </w:rPr>
        <w:t>e</w:t>
      </w:r>
      <w:r w:rsidRPr="00BC5F93">
        <w:rPr>
          <w:rFonts w:ascii="Khmer UI" w:hAnsi="Khmer UI" w:cs="Khmer UI"/>
          <w:sz w:val="20"/>
          <w:szCs w:val="20"/>
        </w:rPr>
        <w:t xml:space="preserve"> conteúdo </w:t>
      </w:r>
      <w:r w:rsidR="00377995">
        <w:rPr>
          <w:rFonts w:ascii="Khmer UI" w:hAnsi="Khmer UI" w:cs="Khmer UI"/>
          <w:sz w:val="20"/>
          <w:szCs w:val="20"/>
        </w:rPr>
        <w:t>e migração de dados</w:t>
      </w:r>
    </w:p>
    <w:p w:rsidR="00A0536B" w:rsidRPr="00BC5F93" w:rsidRDefault="00A0536B" w:rsidP="00BC5F93">
      <w:pPr>
        <w:tabs>
          <w:tab w:val="left" w:pos="180"/>
        </w:tabs>
        <w:spacing w:after="240" w:line="200" w:lineRule="atLeast"/>
        <w:ind w:left="966" w:right="19"/>
        <w:jc w:val="both"/>
        <w:rPr>
          <w:rFonts w:ascii="Khmer UI" w:hAnsi="Khmer UI" w:cs="Khmer UI"/>
          <w:sz w:val="20"/>
          <w:szCs w:val="20"/>
        </w:rPr>
      </w:pPr>
      <w:r w:rsidRPr="00BC5F93">
        <w:rPr>
          <w:rFonts w:ascii="Khmer UI" w:hAnsi="Khmer UI" w:cs="Khmer UI"/>
          <w:sz w:val="20"/>
          <w:szCs w:val="20"/>
        </w:rPr>
        <w:t xml:space="preserve">A </w:t>
      </w:r>
      <w:r w:rsidR="00505B66" w:rsidRPr="00BC5F93">
        <w:rPr>
          <w:rFonts w:ascii="Khmer UI" w:hAnsi="Khmer UI" w:cs="Khmer UI"/>
          <w:sz w:val="20"/>
          <w:szCs w:val="20"/>
        </w:rPr>
        <w:t xml:space="preserve">contratada </w:t>
      </w:r>
      <w:r w:rsidR="00377995">
        <w:rPr>
          <w:rFonts w:ascii="Khmer UI" w:hAnsi="Khmer UI" w:cs="Khmer UI"/>
          <w:sz w:val="20"/>
          <w:szCs w:val="20"/>
        </w:rPr>
        <w:t>se responsabilizará pela carga inicial de conteúdo, que deverá ser coletado e implantado nas dependências da contratante, em conjunto com os servidores designados para serem capacitados</w:t>
      </w:r>
      <w:r w:rsidRPr="00BC5F93">
        <w:rPr>
          <w:rFonts w:ascii="Khmer UI" w:hAnsi="Khmer UI" w:cs="Khmer UI"/>
          <w:sz w:val="20"/>
          <w:szCs w:val="20"/>
        </w:rPr>
        <w:t xml:space="preserve">, conforme previsto no </w:t>
      </w:r>
      <w:r w:rsidR="00846E7C">
        <w:rPr>
          <w:rFonts w:ascii="Khmer UI" w:hAnsi="Khmer UI" w:cs="Khmer UI"/>
          <w:sz w:val="20"/>
          <w:szCs w:val="20"/>
        </w:rPr>
        <w:t>Item</w:t>
      </w:r>
      <w:r w:rsidRPr="00BC5F93">
        <w:rPr>
          <w:rFonts w:ascii="Khmer UI" w:hAnsi="Khmer UI" w:cs="Khmer UI"/>
          <w:sz w:val="20"/>
          <w:szCs w:val="20"/>
        </w:rPr>
        <w:t xml:space="preserve"> 5</w:t>
      </w:r>
      <w:r w:rsidR="00505B66">
        <w:rPr>
          <w:rFonts w:ascii="Khmer UI" w:hAnsi="Khmer UI" w:cs="Khmer UI"/>
          <w:sz w:val="20"/>
          <w:szCs w:val="20"/>
        </w:rPr>
        <w:t xml:space="preserve"> deste anexo</w:t>
      </w:r>
      <w:r w:rsidRPr="00BC5F93">
        <w:rPr>
          <w:rFonts w:ascii="Khmer UI" w:hAnsi="Khmer UI" w:cs="Khmer UI"/>
          <w:sz w:val="20"/>
          <w:szCs w:val="20"/>
        </w:rPr>
        <w:t>, para o gerenciamento d</w:t>
      </w:r>
      <w:r w:rsidR="00505B66">
        <w:rPr>
          <w:rFonts w:ascii="Khmer UI" w:hAnsi="Khmer UI" w:cs="Khmer UI"/>
          <w:sz w:val="20"/>
          <w:szCs w:val="20"/>
        </w:rPr>
        <w:t>e todo o conteúdo do sítio eletrônico, conforme características descritas no Anexo II</w:t>
      </w:r>
      <w:r w:rsidRPr="00BC5F93">
        <w:rPr>
          <w:rFonts w:ascii="Khmer UI" w:hAnsi="Khmer UI" w:cs="Khmer UI"/>
          <w:sz w:val="20"/>
          <w:szCs w:val="20"/>
        </w:rPr>
        <w:t>.</w:t>
      </w:r>
    </w:p>
    <w:p w:rsidR="00A0536B" w:rsidRPr="00BC5F93" w:rsidRDefault="00A0536B" w:rsidP="00BC5F93">
      <w:pPr>
        <w:pStyle w:val="PargrafodaLista"/>
        <w:numPr>
          <w:ilvl w:val="0"/>
          <w:numId w:val="6"/>
        </w:numPr>
        <w:spacing w:after="240" w:line="200" w:lineRule="atLeast"/>
        <w:ind w:left="966" w:right="19" w:hanging="258"/>
        <w:jc w:val="both"/>
        <w:rPr>
          <w:rFonts w:ascii="Khmer UI" w:hAnsi="Khmer UI" w:cs="Khmer UI"/>
          <w:sz w:val="20"/>
          <w:szCs w:val="20"/>
        </w:rPr>
      </w:pPr>
      <w:r w:rsidRPr="00BC5F93">
        <w:rPr>
          <w:rFonts w:ascii="Khmer UI" w:hAnsi="Khmer UI" w:cs="Khmer UI"/>
          <w:sz w:val="20"/>
          <w:szCs w:val="20"/>
        </w:rPr>
        <w:t>Preparação do ambiente tecnológico</w:t>
      </w:r>
    </w:p>
    <w:p w:rsidR="0037635C" w:rsidRPr="00BC5F93" w:rsidRDefault="0037635C" w:rsidP="00BC5F93">
      <w:pPr>
        <w:tabs>
          <w:tab w:val="left" w:pos="180"/>
        </w:tabs>
        <w:spacing w:after="240" w:line="200" w:lineRule="atLeast"/>
        <w:ind w:left="966" w:right="19"/>
        <w:jc w:val="both"/>
        <w:rPr>
          <w:rFonts w:ascii="Khmer UI" w:hAnsi="Khmer UI" w:cs="Khmer UI"/>
          <w:sz w:val="20"/>
          <w:szCs w:val="20"/>
        </w:rPr>
      </w:pPr>
      <w:r w:rsidRPr="00377995">
        <w:rPr>
          <w:rFonts w:ascii="Khmer UI" w:hAnsi="Khmer UI" w:cs="Khmer UI"/>
          <w:sz w:val="20"/>
          <w:szCs w:val="20"/>
        </w:rPr>
        <w:t xml:space="preserve">A </w:t>
      </w:r>
      <w:r w:rsidR="00505B66" w:rsidRPr="00377995">
        <w:rPr>
          <w:rFonts w:ascii="Khmer UI" w:hAnsi="Khmer UI" w:cs="Khmer UI"/>
          <w:sz w:val="20"/>
          <w:szCs w:val="20"/>
        </w:rPr>
        <w:t xml:space="preserve">contratada </w:t>
      </w:r>
      <w:r w:rsidR="00846E7C">
        <w:rPr>
          <w:rFonts w:ascii="Khmer UI" w:hAnsi="Khmer UI" w:cs="Khmer UI"/>
          <w:sz w:val="20"/>
          <w:szCs w:val="20"/>
        </w:rPr>
        <w:t xml:space="preserve">será responsável pelo </w:t>
      </w:r>
      <w:r w:rsidRPr="00377995">
        <w:rPr>
          <w:rFonts w:ascii="Khmer UI" w:hAnsi="Khmer UI" w:cs="Khmer UI"/>
          <w:sz w:val="20"/>
          <w:szCs w:val="20"/>
        </w:rPr>
        <w:t xml:space="preserve">ambiente tecnológico que dará suporte ao sítio eletrônico da PREFEITURA MUNICIPAL DE </w:t>
      </w:r>
      <w:r w:rsidR="00474F49">
        <w:rPr>
          <w:rFonts w:ascii="Khmer UI" w:hAnsi="Khmer UI" w:cs="Khmer UI"/>
          <w:sz w:val="20"/>
          <w:szCs w:val="20"/>
        </w:rPr>
        <w:t>XXXXXXXXXXXXXX</w:t>
      </w:r>
      <w:r w:rsidRPr="00377995">
        <w:rPr>
          <w:rFonts w:ascii="Khmer UI" w:hAnsi="Khmer UI" w:cs="Khmer UI"/>
          <w:sz w:val="20"/>
          <w:szCs w:val="20"/>
        </w:rPr>
        <w:t xml:space="preserve"> (hardware e software), gerenciando </w:t>
      </w:r>
      <w:r w:rsidR="00846E7C">
        <w:rPr>
          <w:rFonts w:ascii="Khmer UI" w:hAnsi="Khmer UI" w:cs="Khmer UI"/>
          <w:sz w:val="20"/>
          <w:szCs w:val="20"/>
        </w:rPr>
        <w:t>tod</w:t>
      </w:r>
      <w:r w:rsidRPr="00377995">
        <w:rPr>
          <w:rFonts w:ascii="Khmer UI" w:hAnsi="Khmer UI" w:cs="Khmer UI"/>
          <w:sz w:val="20"/>
          <w:szCs w:val="20"/>
        </w:rPr>
        <w:t xml:space="preserve">os </w:t>
      </w:r>
      <w:r w:rsidR="00846E7C">
        <w:rPr>
          <w:rFonts w:ascii="Khmer UI" w:hAnsi="Khmer UI" w:cs="Khmer UI"/>
          <w:sz w:val="20"/>
          <w:szCs w:val="20"/>
        </w:rPr>
        <w:t xml:space="preserve">os recursos necessários ao </w:t>
      </w:r>
      <w:r w:rsidRPr="00377995">
        <w:rPr>
          <w:rFonts w:ascii="Khmer UI" w:hAnsi="Khmer UI" w:cs="Khmer UI"/>
          <w:sz w:val="20"/>
          <w:szCs w:val="20"/>
        </w:rPr>
        <w:t xml:space="preserve">funcionamento integral dos </w:t>
      </w:r>
      <w:r w:rsidR="00377995" w:rsidRPr="00377995">
        <w:rPr>
          <w:rFonts w:ascii="Khmer UI" w:hAnsi="Khmer UI" w:cs="Khmer UI"/>
          <w:sz w:val="20"/>
          <w:szCs w:val="20"/>
        </w:rPr>
        <w:t>m</w:t>
      </w:r>
      <w:r w:rsidRPr="00377995">
        <w:rPr>
          <w:rFonts w:ascii="Khmer UI" w:hAnsi="Khmer UI" w:cs="Khmer UI"/>
          <w:sz w:val="20"/>
          <w:szCs w:val="20"/>
        </w:rPr>
        <w:t>ódulos/</w:t>
      </w:r>
      <w:r w:rsidR="00377995" w:rsidRPr="00377995">
        <w:rPr>
          <w:rFonts w:ascii="Khmer UI" w:hAnsi="Khmer UI" w:cs="Khmer UI"/>
          <w:sz w:val="20"/>
          <w:szCs w:val="20"/>
        </w:rPr>
        <w:t>s</w:t>
      </w:r>
      <w:r w:rsidRPr="00377995">
        <w:rPr>
          <w:rFonts w:ascii="Khmer UI" w:hAnsi="Khmer UI" w:cs="Khmer UI"/>
          <w:sz w:val="20"/>
          <w:szCs w:val="20"/>
        </w:rPr>
        <w:t xml:space="preserve">erviços no </w:t>
      </w:r>
      <w:r w:rsidR="00377995" w:rsidRPr="00377995">
        <w:rPr>
          <w:rFonts w:ascii="Khmer UI" w:hAnsi="Khmer UI" w:cs="Khmer UI"/>
          <w:sz w:val="20"/>
          <w:szCs w:val="20"/>
        </w:rPr>
        <w:t>c</w:t>
      </w:r>
      <w:r w:rsidRPr="00377995">
        <w:rPr>
          <w:rFonts w:ascii="Khmer UI" w:hAnsi="Khmer UI" w:cs="Khmer UI"/>
          <w:sz w:val="20"/>
          <w:szCs w:val="20"/>
        </w:rPr>
        <w:t xml:space="preserve">entro de </w:t>
      </w:r>
      <w:r w:rsidR="00377995" w:rsidRPr="00377995">
        <w:rPr>
          <w:rFonts w:ascii="Khmer UI" w:hAnsi="Khmer UI" w:cs="Khmer UI"/>
          <w:sz w:val="20"/>
          <w:szCs w:val="20"/>
        </w:rPr>
        <w:t>h</w:t>
      </w:r>
      <w:r w:rsidRPr="00377995">
        <w:rPr>
          <w:rFonts w:ascii="Khmer UI" w:hAnsi="Khmer UI" w:cs="Khmer UI"/>
          <w:sz w:val="20"/>
          <w:szCs w:val="20"/>
        </w:rPr>
        <w:t xml:space="preserve">ospedagem de </w:t>
      </w:r>
      <w:r w:rsidR="00377995" w:rsidRPr="00377995">
        <w:rPr>
          <w:rFonts w:ascii="Khmer UI" w:hAnsi="Khmer UI" w:cs="Khmer UI"/>
          <w:sz w:val="20"/>
          <w:szCs w:val="20"/>
        </w:rPr>
        <w:t>d</w:t>
      </w:r>
      <w:r w:rsidRPr="00377995">
        <w:rPr>
          <w:rFonts w:ascii="Khmer UI" w:hAnsi="Khmer UI" w:cs="Khmer UI"/>
          <w:sz w:val="20"/>
          <w:szCs w:val="20"/>
        </w:rPr>
        <w:t>ados</w:t>
      </w:r>
      <w:r w:rsidR="00377995" w:rsidRPr="00377995">
        <w:rPr>
          <w:rFonts w:ascii="Khmer UI" w:hAnsi="Khmer UI" w:cs="Khmer UI"/>
          <w:sz w:val="20"/>
          <w:szCs w:val="20"/>
        </w:rPr>
        <w:t xml:space="preserve"> (</w:t>
      </w:r>
      <w:proofErr w:type="spellStart"/>
      <w:r w:rsidR="00377995" w:rsidRPr="00377995">
        <w:rPr>
          <w:rFonts w:ascii="Khmer UI" w:hAnsi="Khmer UI" w:cs="Khmer UI"/>
          <w:sz w:val="20"/>
          <w:szCs w:val="20"/>
        </w:rPr>
        <w:t>hosting</w:t>
      </w:r>
      <w:proofErr w:type="spellEnd"/>
      <w:r w:rsidR="00377995" w:rsidRPr="00377995">
        <w:rPr>
          <w:rFonts w:ascii="Khmer UI" w:hAnsi="Khmer UI" w:cs="Khmer UI"/>
          <w:sz w:val="20"/>
          <w:szCs w:val="20"/>
        </w:rPr>
        <w:t>) conforme características descritas no I</w:t>
      </w:r>
      <w:r w:rsidR="00846E7C">
        <w:rPr>
          <w:rFonts w:ascii="Khmer UI" w:hAnsi="Khmer UI" w:cs="Khmer UI"/>
          <w:sz w:val="20"/>
          <w:szCs w:val="20"/>
        </w:rPr>
        <w:t>tem</w:t>
      </w:r>
      <w:r w:rsidR="00377995" w:rsidRPr="00377995">
        <w:rPr>
          <w:rFonts w:ascii="Khmer UI" w:hAnsi="Khmer UI" w:cs="Khmer UI"/>
          <w:sz w:val="20"/>
          <w:szCs w:val="20"/>
        </w:rPr>
        <w:t xml:space="preserve"> 6 deste anexo</w:t>
      </w:r>
      <w:r w:rsidRPr="00377995">
        <w:rPr>
          <w:rFonts w:ascii="Khmer UI" w:hAnsi="Khmer UI" w:cs="Khmer UI"/>
          <w:sz w:val="20"/>
          <w:szCs w:val="20"/>
        </w:rPr>
        <w:t>.</w:t>
      </w:r>
    </w:p>
    <w:p w:rsidR="0037635C" w:rsidRPr="00BC5F93" w:rsidRDefault="0037635C" w:rsidP="00BC5F93">
      <w:pPr>
        <w:pStyle w:val="PargrafodaLista"/>
        <w:numPr>
          <w:ilvl w:val="0"/>
          <w:numId w:val="6"/>
        </w:numPr>
        <w:spacing w:after="240" w:line="200" w:lineRule="atLeast"/>
        <w:ind w:left="966" w:right="19" w:hanging="258"/>
        <w:jc w:val="both"/>
        <w:rPr>
          <w:rFonts w:ascii="Khmer UI" w:hAnsi="Khmer UI" w:cs="Khmer UI"/>
          <w:sz w:val="20"/>
          <w:szCs w:val="20"/>
        </w:rPr>
      </w:pPr>
      <w:r w:rsidRPr="00BC5F93">
        <w:rPr>
          <w:rFonts w:ascii="Khmer UI" w:hAnsi="Khmer UI" w:cs="Khmer UI"/>
          <w:sz w:val="20"/>
          <w:szCs w:val="20"/>
        </w:rPr>
        <w:t>Nas demais atividades de suporte</w:t>
      </w:r>
    </w:p>
    <w:p w:rsidR="0037635C" w:rsidRPr="00BC5F93" w:rsidRDefault="0037635C" w:rsidP="00BC5F93">
      <w:pPr>
        <w:tabs>
          <w:tab w:val="left" w:pos="180"/>
        </w:tabs>
        <w:spacing w:after="240" w:line="200" w:lineRule="atLeast"/>
        <w:ind w:left="966" w:right="19"/>
        <w:jc w:val="both"/>
        <w:rPr>
          <w:rFonts w:ascii="Khmer UI" w:hAnsi="Khmer UI" w:cs="Khmer UI"/>
          <w:sz w:val="20"/>
          <w:szCs w:val="20"/>
        </w:rPr>
      </w:pPr>
      <w:r w:rsidRPr="00BC5F93">
        <w:rPr>
          <w:rFonts w:ascii="Khmer UI" w:hAnsi="Khmer UI" w:cs="Khmer UI"/>
          <w:sz w:val="20"/>
          <w:szCs w:val="20"/>
        </w:rPr>
        <w:t xml:space="preserve">A </w:t>
      </w:r>
      <w:r w:rsidR="00505B66" w:rsidRPr="00BC5F93">
        <w:rPr>
          <w:rFonts w:ascii="Khmer UI" w:hAnsi="Khmer UI" w:cs="Khmer UI"/>
          <w:sz w:val="20"/>
          <w:szCs w:val="20"/>
        </w:rPr>
        <w:t xml:space="preserve">contratada </w:t>
      </w:r>
      <w:r w:rsidRPr="00BC5F93">
        <w:rPr>
          <w:rFonts w:ascii="Khmer UI" w:hAnsi="Khmer UI" w:cs="Khmer UI"/>
          <w:sz w:val="20"/>
          <w:szCs w:val="20"/>
        </w:rPr>
        <w:t xml:space="preserve">deverá disponibilizar à PREFEITURA MUNICIPAL DE </w:t>
      </w:r>
      <w:r w:rsidR="00474F49">
        <w:rPr>
          <w:rFonts w:ascii="Khmer UI" w:hAnsi="Khmer UI" w:cs="Khmer UI"/>
          <w:sz w:val="20"/>
          <w:szCs w:val="20"/>
        </w:rPr>
        <w:t>XXXXXXXXXXXXXX</w:t>
      </w:r>
      <w:r w:rsidRPr="00BC5F93">
        <w:rPr>
          <w:rFonts w:ascii="Khmer UI" w:hAnsi="Khmer UI" w:cs="Khmer UI"/>
          <w:sz w:val="20"/>
          <w:szCs w:val="20"/>
        </w:rPr>
        <w:t xml:space="preserve">, durante o período de vigência do contrato, serviço de ajuda continuada (help </w:t>
      </w:r>
      <w:proofErr w:type="spellStart"/>
      <w:r w:rsidRPr="00BC5F93">
        <w:rPr>
          <w:rFonts w:ascii="Khmer UI" w:hAnsi="Khmer UI" w:cs="Khmer UI"/>
          <w:sz w:val="20"/>
          <w:szCs w:val="20"/>
        </w:rPr>
        <w:t>desk</w:t>
      </w:r>
      <w:proofErr w:type="spellEnd"/>
      <w:r w:rsidRPr="00BC5F93">
        <w:rPr>
          <w:rFonts w:ascii="Khmer UI" w:hAnsi="Khmer UI" w:cs="Khmer UI"/>
          <w:sz w:val="20"/>
          <w:szCs w:val="20"/>
        </w:rPr>
        <w:t xml:space="preserve">) para atender as demandas relativas à correta operação dos </w:t>
      </w:r>
      <w:r w:rsidR="00377995">
        <w:rPr>
          <w:rFonts w:ascii="Khmer UI" w:hAnsi="Khmer UI" w:cs="Khmer UI"/>
          <w:sz w:val="20"/>
          <w:szCs w:val="20"/>
        </w:rPr>
        <w:t>m</w:t>
      </w:r>
      <w:r w:rsidRPr="00BC5F93">
        <w:rPr>
          <w:rFonts w:ascii="Khmer UI" w:hAnsi="Khmer UI" w:cs="Khmer UI"/>
          <w:sz w:val="20"/>
          <w:szCs w:val="20"/>
        </w:rPr>
        <w:t>ódulos/</w:t>
      </w:r>
      <w:r w:rsidR="00377995">
        <w:rPr>
          <w:rFonts w:ascii="Khmer UI" w:hAnsi="Khmer UI" w:cs="Khmer UI"/>
          <w:sz w:val="20"/>
          <w:szCs w:val="20"/>
        </w:rPr>
        <w:t>s</w:t>
      </w:r>
      <w:r w:rsidRPr="00BC5F93">
        <w:rPr>
          <w:rFonts w:ascii="Khmer UI" w:hAnsi="Khmer UI" w:cs="Khmer UI"/>
          <w:sz w:val="20"/>
          <w:szCs w:val="20"/>
        </w:rPr>
        <w:t xml:space="preserve">erviços, bem como </w:t>
      </w:r>
      <w:r w:rsidR="00846E7C">
        <w:rPr>
          <w:rFonts w:ascii="Khmer UI" w:hAnsi="Khmer UI" w:cs="Khmer UI"/>
          <w:sz w:val="20"/>
          <w:szCs w:val="20"/>
        </w:rPr>
        <w:t xml:space="preserve">dispor de ambiente para </w:t>
      </w:r>
      <w:r w:rsidRPr="00BC5F93">
        <w:rPr>
          <w:rFonts w:ascii="Khmer UI" w:hAnsi="Khmer UI" w:cs="Khmer UI"/>
          <w:sz w:val="20"/>
          <w:szCs w:val="20"/>
        </w:rPr>
        <w:t xml:space="preserve">receber notificações quanto a problemas em seu funcionamento. </w:t>
      </w:r>
    </w:p>
    <w:p w:rsidR="00E571B4" w:rsidRPr="00BC5F93" w:rsidRDefault="00E571B4" w:rsidP="00BC5F93">
      <w:pPr>
        <w:tabs>
          <w:tab w:val="left" w:pos="180"/>
        </w:tabs>
        <w:spacing w:after="240" w:line="200" w:lineRule="atLeast"/>
        <w:ind w:left="966" w:right="19"/>
        <w:jc w:val="both"/>
        <w:rPr>
          <w:rFonts w:ascii="Khmer UI" w:hAnsi="Khmer UI" w:cs="Khmer UI"/>
          <w:sz w:val="20"/>
          <w:szCs w:val="20"/>
        </w:rPr>
      </w:pPr>
      <w:r w:rsidRPr="00846E7C">
        <w:rPr>
          <w:rFonts w:ascii="Khmer UI" w:hAnsi="Khmer UI" w:cs="Khmer UI"/>
          <w:sz w:val="20"/>
          <w:szCs w:val="20"/>
        </w:rPr>
        <w:t xml:space="preserve">A </w:t>
      </w:r>
      <w:r w:rsidR="00505B66" w:rsidRPr="00846E7C">
        <w:rPr>
          <w:rFonts w:ascii="Khmer UI" w:hAnsi="Khmer UI" w:cs="Khmer UI"/>
          <w:sz w:val="20"/>
          <w:szCs w:val="20"/>
        </w:rPr>
        <w:t xml:space="preserve">contratada </w:t>
      </w:r>
      <w:r w:rsidRPr="00846E7C">
        <w:rPr>
          <w:rFonts w:ascii="Khmer UI" w:hAnsi="Khmer UI" w:cs="Khmer UI"/>
          <w:sz w:val="20"/>
          <w:szCs w:val="20"/>
        </w:rPr>
        <w:t>deverá informar, em sua proposta comercial, o endereço do seu Centro de Atendimento Técnic</w:t>
      </w:r>
      <w:r w:rsidR="00377995" w:rsidRPr="00846E7C">
        <w:rPr>
          <w:rFonts w:ascii="Khmer UI" w:hAnsi="Khmer UI" w:cs="Khmer UI"/>
          <w:sz w:val="20"/>
          <w:szCs w:val="20"/>
        </w:rPr>
        <w:t>o</w:t>
      </w:r>
      <w:r w:rsidRPr="00846E7C">
        <w:rPr>
          <w:rFonts w:ascii="Khmer UI" w:hAnsi="Khmer UI" w:cs="Khmer UI"/>
          <w:sz w:val="20"/>
          <w:szCs w:val="20"/>
        </w:rPr>
        <w:t xml:space="preserve"> (CAT), bem como estabelecer os mecanismos disponíveis e os critérios que deverão ser empregados na abertura e gerenciamento dos chamados técnicos relativos ao fornecimento de ajuda ou a notificação de problemas</w:t>
      </w:r>
      <w:r w:rsidR="002F669E" w:rsidRPr="00846E7C">
        <w:rPr>
          <w:rFonts w:ascii="Khmer UI" w:hAnsi="Khmer UI" w:cs="Khmer UI"/>
          <w:sz w:val="20"/>
          <w:szCs w:val="20"/>
        </w:rPr>
        <w:t xml:space="preserve">, conforme requisitos mínimos exigidos no </w:t>
      </w:r>
      <w:r w:rsidR="00846E7C">
        <w:rPr>
          <w:rFonts w:ascii="Khmer UI" w:hAnsi="Khmer UI" w:cs="Khmer UI"/>
          <w:sz w:val="20"/>
          <w:szCs w:val="20"/>
        </w:rPr>
        <w:t>I</w:t>
      </w:r>
      <w:r w:rsidR="00FA02A0" w:rsidRPr="00846E7C">
        <w:rPr>
          <w:rFonts w:ascii="Khmer UI" w:hAnsi="Khmer UI" w:cs="Khmer UI"/>
          <w:sz w:val="20"/>
          <w:szCs w:val="20"/>
        </w:rPr>
        <w:t>tem 7</w:t>
      </w:r>
      <w:r w:rsidR="002F669E" w:rsidRPr="00846E7C">
        <w:rPr>
          <w:rFonts w:ascii="Khmer UI" w:hAnsi="Khmer UI" w:cs="Khmer UI"/>
          <w:sz w:val="20"/>
          <w:szCs w:val="20"/>
        </w:rPr>
        <w:t xml:space="preserve"> deste </w:t>
      </w:r>
      <w:r w:rsidR="00377995" w:rsidRPr="00846E7C">
        <w:rPr>
          <w:rFonts w:ascii="Khmer UI" w:hAnsi="Khmer UI" w:cs="Khmer UI"/>
          <w:sz w:val="20"/>
          <w:szCs w:val="20"/>
        </w:rPr>
        <w:t>anexo</w:t>
      </w:r>
      <w:r w:rsidRPr="00846E7C">
        <w:rPr>
          <w:rFonts w:ascii="Khmer UI" w:hAnsi="Khmer UI" w:cs="Khmer UI"/>
          <w:sz w:val="20"/>
          <w:szCs w:val="20"/>
        </w:rPr>
        <w:t>.</w:t>
      </w:r>
    </w:p>
    <w:p w:rsidR="001B7744" w:rsidRPr="00BC5F93" w:rsidRDefault="00FD7A58" w:rsidP="00BC5F93">
      <w:pPr>
        <w:pStyle w:val="PargrafodaLista"/>
        <w:numPr>
          <w:ilvl w:val="0"/>
          <w:numId w:val="6"/>
        </w:numPr>
        <w:spacing w:after="240" w:line="200" w:lineRule="atLeast"/>
        <w:ind w:left="966" w:right="19" w:hanging="258"/>
        <w:jc w:val="both"/>
        <w:rPr>
          <w:rFonts w:ascii="Khmer UI" w:hAnsi="Khmer UI" w:cs="Khmer UI"/>
          <w:sz w:val="20"/>
          <w:szCs w:val="20"/>
        </w:rPr>
      </w:pPr>
      <w:r w:rsidRPr="00BC5F93">
        <w:rPr>
          <w:rFonts w:ascii="Khmer UI" w:hAnsi="Khmer UI" w:cs="Khmer UI"/>
          <w:sz w:val="20"/>
          <w:szCs w:val="20"/>
        </w:rPr>
        <w:t>Evolução dos módulos/serviços do sítio eletrônico</w:t>
      </w:r>
    </w:p>
    <w:p w:rsidR="00865F33" w:rsidRPr="00BC5F93" w:rsidRDefault="00865F33" w:rsidP="00BC5F93">
      <w:pPr>
        <w:tabs>
          <w:tab w:val="left" w:pos="180"/>
        </w:tabs>
        <w:spacing w:after="240" w:line="200" w:lineRule="atLeast"/>
        <w:ind w:left="966" w:right="19"/>
        <w:jc w:val="both"/>
        <w:rPr>
          <w:rFonts w:ascii="Khmer UI" w:hAnsi="Khmer UI" w:cs="Khmer UI"/>
          <w:sz w:val="20"/>
          <w:szCs w:val="20"/>
        </w:rPr>
      </w:pPr>
      <w:r w:rsidRPr="00BC5F93">
        <w:rPr>
          <w:rFonts w:ascii="Khmer UI" w:hAnsi="Khmer UI" w:cs="Khmer UI"/>
          <w:sz w:val="20"/>
          <w:szCs w:val="20"/>
        </w:rPr>
        <w:t xml:space="preserve">A </w:t>
      </w:r>
      <w:r w:rsidR="00FA02A0" w:rsidRPr="00BC5F93">
        <w:rPr>
          <w:rFonts w:ascii="Khmer UI" w:hAnsi="Khmer UI" w:cs="Khmer UI"/>
          <w:sz w:val="20"/>
          <w:szCs w:val="20"/>
        </w:rPr>
        <w:t xml:space="preserve">contratada </w:t>
      </w:r>
      <w:r w:rsidRPr="00BC5F93">
        <w:rPr>
          <w:rFonts w:ascii="Khmer UI" w:hAnsi="Khmer UI" w:cs="Khmer UI"/>
          <w:sz w:val="20"/>
          <w:szCs w:val="20"/>
        </w:rPr>
        <w:t>deverá disponibilizar, para</w:t>
      </w:r>
      <w:r w:rsidR="00FA02A0">
        <w:rPr>
          <w:rFonts w:ascii="Khmer UI" w:hAnsi="Khmer UI" w:cs="Khmer UI"/>
          <w:sz w:val="20"/>
          <w:szCs w:val="20"/>
        </w:rPr>
        <w:t xml:space="preserve"> </w:t>
      </w:r>
      <w:r w:rsidR="00FA02A0" w:rsidRPr="00BC5F93">
        <w:rPr>
          <w:rFonts w:ascii="Khmer UI" w:hAnsi="Khmer UI" w:cs="Khmer UI"/>
          <w:sz w:val="20"/>
          <w:szCs w:val="20"/>
        </w:rPr>
        <w:t xml:space="preserve">a </w:t>
      </w:r>
      <w:r w:rsidRPr="00BC5F93">
        <w:rPr>
          <w:rFonts w:ascii="Khmer UI" w:hAnsi="Khmer UI" w:cs="Khmer UI"/>
          <w:sz w:val="20"/>
          <w:szCs w:val="20"/>
        </w:rPr>
        <w:t xml:space="preserve">PREFEITURA MUNICIPAL DE </w:t>
      </w:r>
      <w:r w:rsidR="00474F49">
        <w:rPr>
          <w:rFonts w:ascii="Khmer UI" w:hAnsi="Khmer UI" w:cs="Khmer UI"/>
          <w:sz w:val="20"/>
          <w:szCs w:val="20"/>
        </w:rPr>
        <w:t>XXXXXXXXXXXXXX</w:t>
      </w:r>
      <w:r w:rsidRPr="00BC5F93">
        <w:rPr>
          <w:rFonts w:ascii="Khmer UI" w:hAnsi="Khmer UI" w:cs="Khmer UI"/>
          <w:sz w:val="20"/>
          <w:szCs w:val="20"/>
        </w:rPr>
        <w:t xml:space="preserve">, durante o período de vigência do contrato, todas as evoluções e/ou correções nos </w:t>
      </w:r>
      <w:r w:rsidR="00FA02A0">
        <w:rPr>
          <w:rFonts w:ascii="Khmer UI" w:hAnsi="Khmer UI" w:cs="Khmer UI"/>
          <w:sz w:val="20"/>
          <w:szCs w:val="20"/>
        </w:rPr>
        <w:t>m</w:t>
      </w:r>
      <w:r w:rsidRPr="00BC5F93">
        <w:rPr>
          <w:rFonts w:ascii="Khmer UI" w:hAnsi="Khmer UI" w:cs="Khmer UI"/>
          <w:sz w:val="20"/>
          <w:szCs w:val="20"/>
        </w:rPr>
        <w:t>ódulos/</w:t>
      </w:r>
      <w:r w:rsidR="00FA02A0">
        <w:rPr>
          <w:rFonts w:ascii="Khmer UI" w:hAnsi="Khmer UI" w:cs="Khmer UI"/>
          <w:sz w:val="20"/>
          <w:szCs w:val="20"/>
        </w:rPr>
        <w:t>s</w:t>
      </w:r>
      <w:r w:rsidRPr="00BC5F93">
        <w:rPr>
          <w:rFonts w:ascii="Khmer UI" w:hAnsi="Khmer UI" w:cs="Khmer UI"/>
          <w:sz w:val="20"/>
          <w:szCs w:val="20"/>
        </w:rPr>
        <w:t>erviços, através de releases ou novas versões que comporão um pacote de atualização</w:t>
      </w:r>
      <w:r w:rsidR="00FA02A0">
        <w:rPr>
          <w:rFonts w:ascii="Khmer UI" w:hAnsi="Khmer UI" w:cs="Khmer UI"/>
          <w:sz w:val="20"/>
          <w:szCs w:val="20"/>
        </w:rPr>
        <w:t>, cabendo exclusivamente a adoção dos novos recursos a serem disponibilizados</w:t>
      </w:r>
      <w:r w:rsidRPr="00BC5F93">
        <w:rPr>
          <w:rFonts w:ascii="Khmer UI" w:hAnsi="Khmer UI" w:cs="Khmer UI"/>
          <w:sz w:val="20"/>
          <w:szCs w:val="20"/>
        </w:rPr>
        <w:t xml:space="preserve">. </w:t>
      </w:r>
    </w:p>
    <w:p w:rsidR="00865F33" w:rsidRPr="00BC5F93" w:rsidRDefault="00865F33" w:rsidP="00BC5F93">
      <w:pPr>
        <w:tabs>
          <w:tab w:val="left" w:pos="180"/>
        </w:tabs>
        <w:spacing w:after="240" w:line="200" w:lineRule="atLeast"/>
        <w:ind w:left="966" w:right="19"/>
        <w:jc w:val="both"/>
        <w:rPr>
          <w:rFonts w:ascii="Khmer UI" w:hAnsi="Khmer UI" w:cs="Khmer UI"/>
          <w:sz w:val="20"/>
          <w:szCs w:val="20"/>
        </w:rPr>
      </w:pPr>
      <w:r w:rsidRPr="00BC5F93">
        <w:rPr>
          <w:rFonts w:ascii="Khmer UI" w:hAnsi="Khmer UI" w:cs="Khmer UI"/>
          <w:sz w:val="20"/>
          <w:szCs w:val="20"/>
        </w:rPr>
        <w:t xml:space="preserve">A </w:t>
      </w:r>
      <w:r w:rsidR="00FA02A0" w:rsidRPr="00BC5F93">
        <w:rPr>
          <w:rFonts w:ascii="Khmer UI" w:hAnsi="Khmer UI" w:cs="Khmer UI"/>
          <w:sz w:val="20"/>
          <w:szCs w:val="20"/>
        </w:rPr>
        <w:t xml:space="preserve">contratada </w:t>
      </w:r>
      <w:r w:rsidRPr="00BC5F93">
        <w:rPr>
          <w:rFonts w:ascii="Khmer UI" w:hAnsi="Khmer UI" w:cs="Khmer UI"/>
          <w:sz w:val="20"/>
          <w:szCs w:val="20"/>
        </w:rPr>
        <w:t xml:space="preserve">deverá, sempre que disponibilizar o pacote de atualização, informar à PREFEITURA MUNICIPAL DE </w:t>
      </w:r>
      <w:r w:rsidR="00474F49">
        <w:rPr>
          <w:rFonts w:ascii="Khmer UI" w:hAnsi="Khmer UI" w:cs="Khmer UI"/>
          <w:sz w:val="20"/>
          <w:szCs w:val="20"/>
        </w:rPr>
        <w:t>XXXXXXXXXXXXXX</w:t>
      </w:r>
      <w:r w:rsidRPr="00BC5F93">
        <w:rPr>
          <w:rFonts w:ascii="Khmer UI" w:hAnsi="Khmer UI" w:cs="Khmer UI"/>
          <w:sz w:val="20"/>
          <w:szCs w:val="20"/>
        </w:rPr>
        <w:t xml:space="preserve"> sobre o conteúdo do mesmo, descrevendo todas as </w:t>
      </w:r>
      <w:r w:rsidR="00FA02A0">
        <w:rPr>
          <w:rFonts w:ascii="Khmer UI" w:hAnsi="Khmer UI" w:cs="Khmer UI"/>
          <w:sz w:val="20"/>
          <w:szCs w:val="20"/>
        </w:rPr>
        <w:t>melhorias e evoluções da ferramenta.</w:t>
      </w:r>
    </w:p>
    <w:p w:rsidR="00865F33" w:rsidRPr="00BC5F93" w:rsidRDefault="00865F33" w:rsidP="00BC5F93">
      <w:pPr>
        <w:tabs>
          <w:tab w:val="left" w:pos="180"/>
        </w:tabs>
        <w:spacing w:after="240" w:line="200" w:lineRule="atLeast"/>
        <w:ind w:left="966" w:right="19"/>
        <w:jc w:val="both"/>
        <w:rPr>
          <w:rFonts w:ascii="Khmer UI" w:hAnsi="Khmer UI" w:cs="Khmer UI"/>
          <w:sz w:val="20"/>
          <w:szCs w:val="20"/>
        </w:rPr>
      </w:pPr>
      <w:r w:rsidRPr="00BC5F93">
        <w:rPr>
          <w:rFonts w:ascii="Khmer UI" w:hAnsi="Khmer UI" w:cs="Khmer UI"/>
          <w:sz w:val="20"/>
          <w:szCs w:val="20"/>
        </w:rPr>
        <w:t xml:space="preserve">A </w:t>
      </w:r>
      <w:r w:rsidR="00FA02A0" w:rsidRPr="00BC5F93">
        <w:rPr>
          <w:rFonts w:ascii="Khmer UI" w:hAnsi="Khmer UI" w:cs="Khmer UI"/>
          <w:sz w:val="20"/>
          <w:szCs w:val="20"/>
        </w:rPr>
        <w:t xml:space="preserve">contratada </w:t>
      </w:r>
      <w:r w:rsidRPr="00BC5F93">
        <w:rPr>
          <w:rFonts w:ascii="Khmer UI" w:hAnsi="Khmer UI" w:cs="Khmer UI"/>
          <w:sz w:val="20"/>
          <w:szCs w:val="20"/>
        </w:rPr>
        <w:t>será totalmente responsável pela implantação d</w:t>
      </w:r>
      <w:r w:rsidR="00FA02A0">
        <w:rPr>
          <w:rFonts w:ascii="Khmer UI" w:hAnsi="Khmer UI" w:cs="Khmer UI"/>
          <w:sz w:val="20"/>
          <w:szCs w:val="20"/>
        </w:rPr>
        <w:t>as</w:t>
      </w:r>
      <w:r w:rsidRPr="00BC5F93">
        <w:rPr>
          <w:rFonts w:ascii="Khmer UI" w:hAnsi="Khmer UI" w:cs="Khmer UI"/>
          <w:sz w:val="20"/>
          <w:szCs w:val="20"/>
        </w:rPr>
        <w:t xml:space="preserve"> atualizaç</w:t>
      </w:r>
      <w:r w:rsidR="00FA02A0">
        <w:rPr>
          <w:rFonts w:ascii="Khmer UI" w:hAnsi="Khmer UI" w:cs="Khmer UI"/>
          <w:sz w:val="20"/>
          <w:szCs w:val="20"/>
        </w:rPr>
        <w:t>ões</w:t>
      </w:r>
      <w:r w:rsidRPr="00BC5F93">
        <w:rPr>
          <w:rFonts w:ascii="Khmer UI" w:hAnsi="Khmer UI" w:cs="Khmer UI"/>
          <w:sz w:val="20"/>
          <w:szCs w:val="20"/>
        </w:rPr>
        <w:t xml:space="preserve">, que deverá ser previamente autorizada pela PREFEITURA MUNICIPAL DE </w:t>
      </w:r>
      <w:r w:rsidR="00474F49">
        <w:rPr>
          <w:rFonts w:ascii="Khmer UI" w:hAnsi="Khmer UI" w:cs="Khmer UI"/>
          <w:sz w:val="20"/>
          <w:szCs w:val="20"/>
        </w:rPr>
        <w:t>XXXXXXXXXXXXXX</w:t>
      </w:r>
      <w:r w:rsidRPr="00BC5F93">
        <w:rPr>
          <w:rFonts w:ascii="Khmer UI" w:hAnsi="Khmer UI" w:cs="Khmer UI"/>
          <w:sz w:val="20"/>
          <w:szCs w:val="20"/>
        </w:rPr>
        <w:t>.</w:t>
      </w:r>
    </w:p>
    <w:p w:rsidR="004729A2" w:rsidRPr="00BC5F93" w:rsidRDefault="004729A2" w:rsidP="00BC5F93">
      <w:pPr>
        <w:pStyle w:val="PargrafodaLista"/>
        <w:numPr>
          <w:ilvl w:val="0"/>
          <w:numId w:val="6"/>
        </w:numPr>
        <w:spacing w:after="240" w:line="200" w:lineRule="atLeast"/>
        <w:ind w:left="966" w:right="19" w:hanging="258"/>
        <w:jc w:val="both"/>
        <w:rPr>
          <w:rFonts w:ascii="Khmer UI" w:hAnsi="Khmer UI" w:cs="Khmer UI"/>
          <w:sz w:val="20"/>
          <w:szCs w:val="20"/>
        </w:rPr>
      </w:pPr>
      <w:r w:rsidRPr="00BC5F93">
        <w:rPr>
          <w:rFonts w:ascii="Khmer UI" w:hAnsi="Khmer UI" w:cs="Khmer UI"/>
          <w:sz w:val="20"/>
          <w:szCs w:val="20"/>
        </w:rPr>
        <w:t>Desenvolvimento dos processos de capacitação</w:t>
      </w:r>
    </w:p>
    <w:p w:rsidR="00865F33" w:rsidRPr="00BC5F93" w:rsidRDefault="00865F33" w:rsidP="00BC5F93">
      <w:pPr>
        <w:tabs>
          <w:tab w:val="left" w:pos="180"/>
        </w:tabs>
        <w:spacing w:after="240" w:line="200" w:lineRule="atLeast"/>
        <w:ind w:left="966" w:right="19"/>
        <w:jc w:val="both"/>
        <w:rPr>
          <w:rFonts w:ascii="Khmer UI" w:hAnsi="Khmer UI" w:cs="Khmer UI"/>
          <w:sz w:val="20"/>
          <w:szCs w:val="20"/>
        </w:rPr>
      </w:pPr>
      <w:r w:rsidRPr="00BC5F93">
        <w:rPr>
          <w:rFonts w:ascii="Khmer UI" w:hAnsi="Khmer UI" w:cs="Khmer UI"/>
          <w:sz w:val="20"/>
          <w:szCs w:val="20"/>
        </w:rPr>
        <w:t xml:space="preserve">A </w:t>
      </w:r>
      <w:r w:rsidR="00FA02A0" w:rsidRPr="00BC5F93">
        <w:rPr>
          <w:rFonts w:ascii="Khmer UI" w:hAnsi="Khmer UI" w:cs="Khmer UI"/>
          <w:sz w:val="20"/>
          <w:szCs w:val="20"/>
        </w:rPr>
        <w:t xml:space="preserve">contratada </w:t>
      </w:r>
      <w:r w:rsidRPr="00BC5F93">
        <w:rPr>
          <w:rFonts w:ascii="Khmer UI" w:hAnsi="Khmer UI" w:cs="Khmer UI"/>
          <w:sz w:val="20"/>
          <w:szCs w:val="20"/>
        </w:rPr>
        <w:t xml:space="preserve">deverá disponibilizar à PREFEITURA MUNICIPAL DE </w:t>
      </w:r>
      <w:r w:rsidR="00474F49">
        <w:rPr>
          <w:rFonts w:ascii="Khmer UI" w:hAnsi="Khmer UI" w:cs="Khmer UI"/>
          <w:sz w:val="20"/>
          <w:szCs w:val="20"/>
        </w:rPr>
        <w:t>XXXXXXXXXXXXXX</w:t>
      </w:r>
      <w:r w:rsidRPr="00BC5F93">
        <w:rPr>
          <w:rFonts w:ascii="Khmer UI" w:hAnsi="Khmer UI" w:cs="Khmer UI"/>
          <w:sz w:val="20"/>
          <w:szCs w:val="20"/>
        </w:rPr>
        <w:t xml:space="preserve">, durante o período de vigência do contrato, serviços de capacitação técnica que deverão atender aos requisitos </w:t>
      </w:r>
      <w:r w:rsidR="00FA02A0">
        <w:rPr>
          <w:rFonts w:ascii="Khmer UI" w:hAnsi="Khmer UI" w:cs="Khmer UI"/>
          <w:sz w:val="20"/>
          <w:szCs w:val="20"/>
        </w:rPr>
        <w:t xml:space="preserve">do sítio eletrônico </w:t>
      </w:r>
      <w:r w:rsidRPr="00BC5F93">
        <w:rPr>
          <w:rFonts w:ascii="Khmer UI" w:hAnsi="Khmer UI" w:cs="Khmer UI"/>
          <w:sz w:val="20"/>
          <w:szCs w:val="20"/>
        </w:rPr>
        <w:t xml:space="preserve">especificados no </w:t>
      </w:r>
      <w:r w:rsidR="00CE3D4D" w:rsidRPr="00BC5F93">
        <w:rPr>
          <w:rFonts w:ascii="Khmer UI" w:hAnsi="Khmer UI" w:cs="Khmer UI"/>
          <w:sz w:val="20"/>
          <w:szCs w:val="20"/>
        </w:rPr>
        <w:t xml:space="preserve">Anexo II </w:t>
      </w:r>
      <w:r w:rsidRPr="00BC5F93">
        <w:rPr>
          <w:rFonts w:ascii="Khmer UI" w:hAnsi="Khmer UI" w:cs="Khmer UI"/>
          <w:sz w:val="20"/>
          <w:szCs w:val="20"/>
        </w:rPr>
        <w:t>d</w:t>
      </w:r>
      <w:r w:rsidR="00CE3D4D" w:rsidRPr="00BC5F93">
        <w:rPr>
          <w:rFonts w:ascii="Khmer UI" w:hAnsi="Khmer UI" w:cs="Khmer UI"/>
          <w:sz w:val="20"/>
          <w:szCs w:val="20"/>
        </w:rPr>
        <w:t>o Edital</w:t>
      </w:r>
      <w:r w:rsidRPr="00BC5F93">
        <w:rPr>
          <w:rFonts w:ascii="Khmer UI" w:hAnsi="Khmer UI" w:cs="Khmer UI"/>
          <w:sz w:val="20"/>
          <w:szCs w:val="20"/>
        </w:rPr>
        <w:t>.</w:t>
      </w:r>
    </w:p>
    <w:p w:rsidR="00C302E3" w:rsidRPr="00BC5F93" w:rsidRDefault="00865F33" w:rsidP="00BC5F93">
      <w:pPr>
        <w:tabs>
          <w:tab w:val="left" w:pos="180"/>
        </w:tabs>
        <w:spacing w:after="240" w:line="200" w:lineRule="atLeast"/>
        <w:ind w:left="966" w:right="19"/>
        <w:jc w:val="both"/>
        <w:rPr>
          <w:rFonts w:ascii="Khmer UI" w:hAnsi="Khmer UI" w:cs="Khmer UI"/>
          <w:sz w:val="20"/>
          <w:szCs w:val="20"/>
        </w:rPr>
      </w:pPr>
      <w:r w:rsidRPr="00BC5F93">
        <w:rPr>
          <w:rFonts w:ascii="Khmer UI" w:hAnsi="Khmer UI" w:cs="Khmer UI"/>
          <w:sz w:val="20"/>
          <w:szCs w:val="20"/>
        </w:rPr>
        <w:lastRenderedPageBreak/>
        <w:t xml:space="preserve">Os serviços de capacitação serão realizados pela </w:t>
      </w:r>
      <w:r w:rsidR="00FA02A0" w:rsidRPr="00BC5F93">
        <w:rPr>
          <w:rFonts w:ascii="Khmer UI" w:hAnsi="Khmer UI" w:cs="Khmer UI"/>
          <w:sz w:val="20"/>
          <w:szCs w:val="20"/>
        </w:rPr>
        <w:t xml:space="preserve">contratada </w:t>
      </w:r>
      <w:r w:rsidRPr="00BC5F93">
        <w:rPr>
          <w:rFonts w:ascii="Khmer UI" w:hAnsi="Khmer UI" w:cs="Khmer UI"/>
          <w:sz w:val="20"/>
          <w:szCs w:val="20"/>
        </w:rPr>
        <w:t xml:space="preserve">após a liberação do sitio eletrônico para carga de conteúdo, em endereço eletrônico provisório, disponibilizado pela </w:t>
      </w:r>
      <w:r w:rsidR="00FA02A0" w:rsidRPr="00BC5F93">
        <w:rPr>
          <w:rFonts w:ascii="Khmer UI" w:hAnsi="Khmer UI" w:cs="Khmer UI"/>
          <w:sz w:val="20"/>
          <w:szCs w:val="20"/>
        </w:rPr>
        <w:t>contratada</w:t>
      </w:r>
      <w:r w:rsidRPr="00BC5F93">
        <w:rPr>
          <w:rFonts w:ascii="Khmer UI" w:hAnsi="Khmer UI" w:cs="Khmer UI"/>
          <w:sz w:val="20"/>
          <w:szCs w:val="20"/>
        </w:rPr>
        <w:t>.</w:t>
      </w:r>
    </w:p>
    <w:p w:rsidR="00865F33" w:rsidRDefault="00865F33" w:rsidP="00BC5F93">
      <w:pPr>
        <w:tabs>
          <w:tab w:val="left" w:pos="180"/>
        </w:tabs>
        <w:spacing w:after="240" w:line="200" w:lineRule="atLeast"/>
        <w:ind w:left="966" w:right="19"/>
        <w:jc w:val="both"/>
        <w:rPr>
          <w:rFonts w:ascii="Khmer UI" w:hAnsi="Khmer UI" w:cs="Khmer UI"/>
          <w:sz w:val="20"/>
          <w:szCs w:val="20"/>
        </w:rPr>
      </w:pPr>
      <w:r w:rsidRPr="00BC5F93">
        <w:rPr>
          <w:rFonts w:ascii="Khmer UI" w:hAnsi="Khmer UI" w:cs="Khmer UI"/>
          <w:sz w:val="20"/>
          <w:szCs w:val="20"/>
        </w:rPr>
        <w:t xml:space="preserve">O local para treinamento </w:t>
      </w:r>
      <w:r w:rsidR="009771A5" w:rsidRPr="00BC5F93">
        <w:rPr>
          <w:rFonts w:ascii="Khmer UI" w:hAnsi="Khmer UI" w:cs="Khmer UI"/>
          <w:sz w:val="20"/>
          <w:szCs w:val="20"/>
        </w:rPr>
        <w:t xml:space="preserve">dos </w:t>
      </w:r>
      <w:r w:rsidR="00FA02A0">
        <w:rPr>
          <w:rFonts w:ascii="Khmer UI" w:hAnsi="Khmer UI" w:cs="Khmer UI"/>
          <w:sz w:val="20"/>
          <w:szCs w:val="20"/>
        </w:rPr>
        <w:t>servidores municipais da</w:t>
      </w:r>
      <w:r w:rsidR="009771A5" w:rsidRPr="00BC5F93">
        <w:rPr>
          <w:rFonts w:ascii="Khmer UI" w:hAnsi="Khmer UI" w:cs="Khmer UI"/>
          <w:sz w:val="20"/>
          <w:szCs w:val="20"/>
        </w:rPr>
        <w:t xml:space="preserve"> </w:t>
      </w:r>
      <w:r w:rsidRPr="00BC5F93">
        <w:rPr>
          <w:rFonts w:ascii="Khmer UI" w:hAnsi="Khmer UI" w:cs="Khmer UI"/>
          <w:sz w:val="20"/>
          <w:szCs w:val="20"/>
        </w:rPr>
        <w:t xml:space="preserve">PREFEITURA MUNICIPAL DE </w:t>
      </w:r>
      <w:r w:rsidR="00474F49">
        <w:rPr>
          <w:rFonts w:ascii="Khmer UI" w:hAnsi="Khmer UI" w:cs="Khmer UI"/>
          <w:sz w:val="20"/>
          <w:szCs w:val="20"/>
        </w:rPr>
        <w:t>XXXXXXXXXXXXXX</w:t>
      </w:r>
      <w:r w:rsidRPr="00BC5F93">
        <w:rPr>
          <w:rFonts w:ascii="Khmer UI" w:hAnsi="Khmer UI" w:cs="Khmer UI"/>
          <w:sz w:val="20"/>
          <w:szCs w:val="20"/>
        </w:rPr>
        <w:t xml:space="preserve">, </w:t>
      </w:r>
      <w:r w:rsidR="009771A5" w:rsidRPr="00BC5F93">
        <w:rPr>
          <w:rFonts w:ascii="Khmer UI" w:hAnsi="Khmer UI" w:cs="Khmer UI"/>
          <w:sz w:val="20"/>
          <w:szCs w:val="20"/>
        </w:rPr>
        <w:t xml:space="preserve">é de inteira responsabilidade da </w:t>
      </w:r>
      <w:r w:rsidR="00FA02A0" w:rsidRPr="00BC5F93">
        <w:rPr>
          <w:rFonts w:ascii="Khmer UI" w:hAnsi="Khmer UI" w:cs="Khmer UI"/>
          <w:sz w:val="20"/>
          <w:szCs w:val="20"/>
        </w:rPr>
        <w:t>contratada</w:t>
      </w:r>
      <w:r w:rsidR="009771A5" w:rsidRPr="00BC5F93">
        <w:rPr>
          <w:rFonts w:ascii="Khmer UI" w:hAnsi="Khmer UI" w:cs="Khmer UI"/>
          <w:sz w:val="20"/>
          <w:szCs w:val="20"/>
        </w:rPr>
        <w:t>, devendo possuir capacidade para treinamento de</w:t>
      </w:r>
      <w:r w:rsidRPr="00BC5F93">
        <w:rPr>
          <w:rFonts w:ascii="Khmer UI" w:hAnsi="Khmer UI" w:cs="Khmer UI"/>
          <w:sz w:val="20"/>
          <w:szCs w:val="20"/>
        </w:rPr>
        <w:t xml:space="preserve"> </w:t>
      </w:r>
      <w:r w:rsidR="00FA02A0">
        <w:rPr>
          <w:rFonts w:ascii="Khmer UI" w:hAnsi="Khmer UI" w:cs="Khmer UI"/>
          <w:sz w:val="20"/>
          <w:szCs w:val="20"/>
        </w:rPr>
        <w:t xml:space="preserve">todos os servidores designados pela contratante, </w:t>
      </w:r>
      <w:r w:rsidRPr="00BC5F93">
        <w:rPr>
          <w:rFonts w:ascii="Khmer UI" w:hAnsi="Khmer UI" w:cs="Khmer UI"/>
          <w:sz w:val="20"/>
          <w:szCs w:val="20"/>
        </w:rPr>
        <w:t xml:space="preserve">até </w:t>
      </w:r>
      <w:r w:rsidR="00FA02A0">
        <w:rPr>
          <w:rFonts w:ascii="Khmer UI" w:hAnsi="Khmer UI" w:cs="Khmer UI"/>
          <w:sz w:val="20"/>
          <w:szCs w:val="20"/>
        </w:rPr>
        <w:t>o limite de 20</w:t>
      </w:r>
      <w:r w:rsidRPr="00BC5F93">
        <w:rPr>
          <w:rFonts w:ascii="Khmer UI" w:hAnsi="Khmer UI" w:cs="Khmer UI"/>
          <w:sz w:val="20"/>
          <w:szCs w:val="20"/>
        </w:rPr>
        <w:t xml:space="preserve"> (</w:t>
      </w:r>
      <w:r w:rsidR="00FA02A0">
        <w:rPr>
          <w:rFonts w:ascii="Khmer UI" w:hAnsi="Khmer UI" w:cs="Khmer UI"/>
          <w:sz w:val="20"/>
          <w:szCs w:val="20"/>
        </w:rPr>
        <w:t>vinte</w:t>
      </w:r>
      <w:r w:rsidRPr="00BC5F93">
        <w:rPr>
          <w:rFonts w:ascii="Khmer UI" w:hAnsi="Khmer UI" w:cs="Khmer UI"/>
          <w:sz w:val="20"/>
          <w:szCs w:val="20"/>
        </w:rPr>
        <w:t xml:space="preserve">) </w:t>
      </w:r>
      <w:r w:rsidR="00FA02A0">
        <w:rPr>
          <w:rFonts w:ascii="Khmer UI" w:hAnsi="Khmer UI" w:cs="Khmer UI"/>
          <w:sz w:val="20"/>
          <w:szCs w:val="20"/>
        </w:rPr>
        <w:t>servidores</w:t>
      </w:r>
      <w:r w:rsidR="009771A5" w:rsidRPr="00BC5F93">
        <w:rPr>
          <w:rFonts w:ascii="Khmer UI" w:hAnsi="Khmer UI" w:cs="Khmer UI"/>
          <w:sz w:val="20"/>
          <w:szCs w:val="20"/>
        </w:rPr>
        <w:t>, com todos os recursos tecnológicos necessários para o processo de capacitação</w:t>
      </w:r>
      <w:r w:rsidR="00FA02A0">
        <w:rPr>
          <w:rFonts w:ascii="Khmer UI" w:hAnsi="Khmer UI" w:cs="Khmer UI"/>
          <w:sz w:val="20"/>
          <w:szCs w:val="20"/>
        </w:rPr>
        <w:t>.</w:t>
      </w:r>
    </w:p>
    <w:p w:rsidR="00FA02A0" w:rsidRPr="00BC5F93" w:rsidRDefault="00FA02A0" w:rsidP="00BC5F93">
      <w:pPr>
        <w:tabs>
          <w:tab w:val="left" w:pos="180"/>
        </w:tabs>
        <w:spacing w:after="240" w:line="200" w:lineRule="atLeast"/>
        <w:ind w:left="966" w:right="19"/>
        <w:jc w:val="both"/>
        <w:rPr>
          <w:rFonts w:ascii="Khmer UI" w:hAnsi="Khmer UI" w:cs="Khmer UI"/>
          <w:sz w:val="20"/>
          <w:szCs w:val="20"/>
        </w:rPr>
      </w:pPr>
      <w:r>
        <w:rPr>
          <w:rFonts w:ascii="Khmer UI" w:hAnsi="Khmer UI" w:cs="Khmer UI"/>
          <w:sz w:val="20"/>
          <w:szCs w:val="20"/>
        </w:rPr>
        <w:t>Todo o processo de capacitação será executado conforme especificaç</w:t>
      </w:r>
      <w:r w:rsidR="0033562C">
        <w:rPr>
          <w:rFonts w:ascii="Khmer UI" w:hAnsi="Khmer UI" w:cs="Khmer UI"/>
          <w:sz w:val="20"/>
          <w:szCs w:val="20"/>
        </w:rPr>
        <w:t xml:space="preserve">ões previstas no </w:t>
      </w:r>
      <w:r w:rsidR="00846E7C">
        <w:rPr>
          <w:rFonts w:ascii="Khmer UI" w:hAnsi="Khmer UI" w:cs="Khmer UI"/>
          <w:sz w:val="20"/>
          <w:szCs w:val="20"/>
        </w:rPr>
        <w:t>I</w:t>
      </w:r>
      <w:r w:rsidR="0033562C">
        <w:rPr>
          <w:rFonts w:ascii="Khmer UI" w:hAnsi="Khmer UI" w:cs="Khmer UI"/>
          <w:sz w:val="20"/>
          <w:szCs w:val="20"/>
        </w:rPr>
        <w:t>tem 5 deste anexo.</w:t>
      </w:r>
    </w:p>
    <w:p w:rsidR="001B7744" w:rsidRPr="00BC5F93" w:rsidRDefault="00D410D2" w:rsidP="00BC5F93">
      <w:pPr>
        <w:pStyle w:val="PargrafodaLista"/>
        <w:numPr>
          <w:ilvl w:val="0"/>
          <w:numId w:val="5"/>
        </w:num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Equipe técnica da CONTRATADA</w:t>
      </w:r>
    </w:p>
    <w:p w:rsidR="000521CB" w:rsidRDefault="000521CB" w:rsidP="00BC5F93">
      <w:pPr>
        <w:tabs>
          <w:tab w:val="left" w:pos="180"/>
        </w:tabs>
        <w:spacing w:after="240" w:line="200" w:lineRule="atLeast"/>
        <w:ind w:left="708" w:right="19"/>
        <w:jc w:val="both"/>
        <w:rPr>
          <w:rFonts w:ascii="Khmer UI" w:hAnsi="Khmer UI" w:cs="Khmer UI"/>
          <w:sz w:val="20"/>
          <w:szCs w:val="20"/>
        </w:rPr>
      </w:pPr>
      <w:r w:rsidRPr="00BC5F93">
        <w:rPr>
          <w:rFonts w:ascii="Khmer UI" w:hAnsi="Khmer UI" w:cs="Khmer UI"/>
          <w:sz w:val="20"/>
          <w:szCs w:val="20"/>
        </w:rPr>
        <w:t xml:space="preserve">A </w:t>
      </w:r>
      <w:r w:rsidRPr="00BC5F93">
        <w:rPr>
          <w:rFonts w:ascii="Khmer UI" w:hAnsi="Khmer UI" w:cs="Khmer UI"/>
          <w:b/>
          <w:sz w:val="20"/>
          <w:szCs w:val="20"/>
        </w:rPr>
        <w:t>CONTRATADA</w:t>
      </w:r>
      <w:r w:rsidRPr="00BC5F93">
        <w:rPr>
          <w:rFonts w:ascii="Khmer UI" w:hAnsi="Khmer UI" w:cs="Khmer UI"/>
          <w:sz w:val="20"/>
          <w:szCs w:val="20"/>
        </w:rPr>
        <w:t xml:space="preserve"> deverá dispor de equipe profissional em quantidade e com capacidade técnica para desenvolver plenamente todos os serviços constantes deste </w:t>
      </w:r>
      <w:r w:rsidR="0033562C">
        <w:rPr>
          <w:rFonts w:ascii="Khmer UI" w:hAnsi="Khmer UI" w:cs="Khmer UI"/>
          <w:sz w:val="20"/>
          <w:szCs w:val="20"/>
        </w:rPr>
        <w:t>edital</w:t>
      </w:r>
      <w:r w:rsidRPr="00BC5F93">
        <w:rPr>
          <w:rFonts w:ascii="Khmer UI" w:hAnsi="Khmer UI" w:cs="Khmer UI"/>
          <w:sz w:val="20"/>
          <w:szCs w:val="20"/>
        </w:rPr>
        <w:t xml:space="preserve">. </w:t>
      </w:r>
    </w:p>
    <w:p w:rsidR="0033562C" w:rsidRPr="00BC5F93" w:rsidRDefault="0033562C" w:rsidP="00BC5F93">
      <w:pPr>
        <w:tabs>
          <w:tab w:val="left" w:pos="180"/>
        </w:tabs>
        <w:spacing w:after="240" w:line="200" w:lineRule="atLeast"/>
        <w:ind w:left="708" w:right="19"/>
        <w:jc w:val="both"/>
        <w:rPr>
          <w:rFonts w:ascii="Khmer UI" w:hAnsi="Khmer UI" w:cs="Khmer UI"/>
          <w:sz w:val="20"/>
          <w:szCs w:val="20"/>
        </w:rPr>
      </w:pPr>
      <w:r>
        <w:rPr>
          <w:rFonts w:ascii="Khmer UI" w:hAnsi="Khmer UI" w:cs="Khmer UI"/>
          <w:sz w:val="20"/>
          <w:szCs w:val="20"/>
        </w:rPr>
        <w:t xml:space="preserve">A empresa contratada deverá dispor de equipe técnica multidisciplinar para atendimento aos requisitos deste edital, conforme descrito no </w:t>
      </w:r>
      <w:r w:rsidR="00846E7C">
        <w:rPr>
          <w:rFonts w:ascii="Khmer UI" w:hAnsi="Khmer UI" w:cs="Khmer UI"/>
          <w:sz w:val="20"/>
          <w:szCs w:val="20"/>
        </w:rPr>
        <w:t>I</w:t>
      </w:r>
      <w:r>
        <w:rPr>
          <w:rFonts w:ascii="Khmer UI" w:hAnsi="Khmer UI" w:cs="Khmer UI"/>
          <w:sz w:val="20"/>
          <w:szCs w:val="20"/>
        </w:rPr>
        <w:t>tem 8 deste anexo.</w:t>
      </w:r>
    </w:p>
    <w:p w:rsidR="00BE1647" w:rsidRPr="00BC5F93" w:rsidRDefault="00BE1647"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b/>
          <w:sz w:val="20"/>
          <w:szCs w:val="20"/>
        </w:rPr>
        <w:t>3.1.</w:t>
      </w:r>
      <w:r w:rsidR="00BC5F93">
        <w:rPr>
          <w:rFonts w:ascii="Khmer UI" w:hAnsi="Khmer UI" w:cs="Khmer UI"/>
          <w:b/>
          <w:sz w:val="20"/>
          <w:szCs w:val="20"/>
        </w:rPr>
        <w:t>6</w:t>
      </w:r>
      <w:r w:rsidRPr="00BC5F93">
        <w:rPr>
          <w:rFonts w:ascii="Khmer UI" w:hAnsi="Khmer UI" w:cs="Khmer UI"/>
          <w:b/>
          <w:sz w:val="20"/>
          <w:szCs w:val="20"/>
        </w:rPr>
        <w:t>.</w:t>
      </w:r>
      <w:r w:rsidRPr="00BC5F93">
        <w:rPr>
          <w:rFonts w:ascii="Khmer UI" w:hAnsi="Khmer UI" w:cs="Khmer UI"/>
          <w:sz w:val="20"/>
          <w:szCs w:val="20"/>
        </w:rPr>
        <w:t xml:space="preserve"> Prazo para disponibilidade da solução</w:t>
      </w:r>
    </w:p>
    <w:p w:rsidR="0033562C" w:rsidRDefault="000521CB"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w:t>
      </w:r>
      <w:r w:rsidR="0033562C" w:rsidRPr="0033562C">
        <w:rPr>
          <w:rFonts w:ascii="Khmer UI" w:hAnsi="Khmer UI" w:cs="Khmer UI"/>
          <w:sz w:val="20"/>
          <w:szCs w:val="20"/>
        </w:rPr>
        <w:t>contratada</w:t>
      </w:r>
      <w:r w:rsidR="0033562C" w:rsidRPr="00BC5F93">
        <w:rPr>
          <w:rFonts w:ascii="Khmer UI" w:hAnsi="Khmer UI" w:cs="Khmer UI"/>
          <w:sz w:val="20"/>
          <w:szCs w:val="20"/>
        </w:rPr>
        <w:t xml:space="preserve"> </w:t>
      </w:r>
      <w:r w:rsidRPr="00BC5F93">
        <w:rPr>
          <w:rFonts w:ascii="Khmer UI" w:hAnsi="Khmer UI" w:cs="Khmer UI"/>
          <w:sz w:val="20"/>
          <w:szCs w:val="20"/>
        </w:rPr>
        <w:t xml:space="preserve">deverá garantir à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no prazo </w:t>
      </w:r>
      <w:r w:rsidR="0033562C" w:rsidRPr="00BC5F93">
        <w:rPr>
          <w:rFonts w:ascii="Khmer UI" w:hAnsi="Khmer UI" w:cs="Khmer UI"/>
          <w:sz w:val="20"/>
          <w:szCs w:val="20"/>
        </w:rPr>
        <w:t xml:space="preserve">máximo </w:t>
      </w:r>
      <w:r w:rsidRPr="00BC5F93">
        <w:rPr>
          <w:rFonts w:ascii="Khmer UI" w:hAnsi="Khmer UI" w:cs="Khmer UI"/>
          <w:sz w:val="20"/>
          <w:szCs w:val="20"/>
        </w:rPr>
        <w:t>de 30 (trinta) dias após a assinatura</w:t>
      </w:r>
      <w:r w:rsidR="0033562C">
        <w:rPr>
          <w:rFonts w:ascii="Khmer UI" w:hAnsi="Khmer UI" w:cs="Khmer UI"/>
          <w:sz w:val="20"/>
          <w:szCs w:val="20"/>
        </w:rPr>
        <w:t xml:space="preserve"> do contrato, a disponibilidade</w:t>
      </w:r>
      <w:r w:rsidRPr="00BC5F93">
        <w:rPr>
          <w:rFonts w:ascii="Khmer UI" w:hAnsi="Khmer UI" w:cs="Khmer UI"/>
          <w:sz w:val="20"/>
          <w:szCs w:val="20"/>
        </w:rPr>
        <w:t xml:space="preserve"> para uso integral de todos os </w:t>
      </w:r>
      <w:r w:rsidR="0033562C">
        <w:rPr>
          <w:rFonts w:ascii="Khmer UI" w:hAnsi="Khmer UI" w:cs="Khmer UI"/>
          <w:sz w:val="20"/>
          <w:szCs w:val="20"/>
        </w:rPr>
        <w:t>m</w:t>
      </w:r>
      <w:r w:rsidRPr="00BC5F93">
        <w:rPr>
          <w:rFonts w:ascii="Khmer UI" w:hAnsi="Khmer UI" w:cs="Khmer UI"/>
          <w:sz w:val="20"/>
          <w:szCs w:val="20"/>
        </w:rPr>
        <w:t>ódulos/</w:t>
      </w:r>
      <w:r w:rsidR="0033562C">
        <w:rPr>
          <w:rFonts w:ascii="Khmer UI" w:hAnsi="Khmer UI" w:cs="Khmer UI"/>
          <w:sz w:val="20"/>
          <w:szCs w:val="20"/>
        </w:rPr>
        <w:t>s</w:t>
      </w:r>
      <w:r w:rsidRPr="00BC5F93">
        <w:rPr>
          <w:rFonts w:ascii="Khmer UI" w:hAnsi="Khmer UI" w:cs="Khmer UI"/>
          <w:sz w:val="20"/>
          <w:szCs w:val="20"/>
        </w:rPr>
        <w:t xml:space="preserve">erviços constantes no </w:t>
      </w:r>
      <w:r w:rsidR="0033562C">
        <w:rPr>
          <w:rFonts w:ascii="Khmer UI" w:hAnsi="Khmer UI" w:cs="Khmer UI"/>
          <w:sz w:val="20"/>
          <w:szCs w:val="20"/>
        </w:rPr>
        <w:t xml:space="preserve">Anexo </w:t>
      </w:r>
      <w:r w:rsidRPr="00BC5F93">
        <w:rPr>
          <w:rFonts w:ascii="Khmer UI" w:hAnsi="Khmer UI" w:cs="Khmer UI"/>
          <w:sz w:val="20"/>
          <w:szCs w:val="20"/>
        </w:rPr>
        <w:t xml:space="preserve">II, através da internet pública. </w:t>
      </w:r>
    </w:p>
    <w:p w:rsidR="000521CB" w:rsidRDefault="000521CB"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Será descontado deste prazo o tempo gasto pela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para escolha de layouts de páginas e outras pendências relacionadas ao processo de implantação.</w:t>
      </w:r>
    </w:p>
    <w:p w:rsidR="0033562C" w:rsidRPr="00BC5F93" w:rsidRDefault="0033562C" w:rsidP="00CE3D4D">
      <w:pPr>
        <w:tabs>
          <w:tab w:val="left" w:pos="180"/>
        </w:tabs>
        <w:spacing w:after="240" w:line="200" w:lineRule="atLeast"/>
        <w:ind w:right="19"/>
        <w:jc w:val="both"/>
        <w:rPr>
          <w:rFonts w:ascii="Khmer UI" w:hAnsi="Khmer UI" w:cs="Khmer UI"/>
          <w:sz w:val="20"/>
          <w:szCs w:val="20"/>
        </w:rPr>
      </w:pPr>
      <w:r>
        <w:rPr>
          <w:rFonts w:ascii="Khmer UI" w:hAnsi="Khmer UI" w:cs="Khmer UI"/>
          <w:sz w:val="20"/>
          <w:szCs w:val="20"/>
        </w:rPr>
        <w:t xml:space="preserve">A contratada deverá apresentar imediatamente após a assinatura do contrato um cronograma físico onde estabeleça todas as etapas e processos pra implantação do sítio eletrônico, devendo o mesmo ser analisado e aprovado pela contratante através de </w:t>
      </w:r>
      <w:r w:rsidR="00FC7023">
        <w:rPr>
          <w:rFonts w:ascii="Khmer UI" w:hAnsi="Khmer UI" w:cs="Khmer UI"/>
          <w:sz w:val="20"/>
          <w:szCs w:val="20"/>
        </w:rPr>
        <w:t>servidor designado para administração, acompanhamento e fiscalização do contrato resultante deste processo de licitação</w:t>
      </w:r>
      <w:r>
        <w:rPr>
          <w:rFonts w:ascii="Khmer UI" w:hAnsi="Khmer UI" w:cs="Khmer UI"/>
          <w:sz w:val="20"/>
          <w:szCs w:val="20"/>
        </w:rPr>
        <w:t>.</w:t>
      </w:r>
    </w:p>
    <w:p w:rsidR="00AF7AAF" w:rsidRPr="00BC5F93" w:rsidRDefault="00AF7AAF"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b/>
          <w:sz w:val="20"/>
          <w:szCs w:val="20"/>
        </w:rPr>
        <w:t>3.1.</w:t>
      </w:r>
      <w:r w:rsidR="00BC5F93">
        <w:rPr>
          <w:rFonts w:ascii="Khmer UI" w:hAnsi="Khmer UI" w:cs="Khmer UI"/>
          <w:b/>
          <w:sz w:val="20"/>
          <w:szCs w:val="20"/>
        </w:rPr>
        <w:t>7</w:t>
      </w:r>
      <w:r w:rsidRPr="00BC5F93">
        <w:rPr>
          <w:rFonts w:ascii="Khmer UI" w:hAnsi="Khmer UI" w:cs="Khmer UI"/>
          <w:b/>
          <w:sz w:val="20"/>
          <w:szCs w:val="20"/>
        </w:rPr>
        <w:t>.</w:t>
      </w:r>
      <w:r w:rsidRPr="00BC5F93">
        <w:rPr>
          <w:rFonts w:ascii="Khmer UI" w:hAnsi="Khmer UI" w:cs="Khmer UI"/>
          <w:sz w:val="20"/>
          <w:szCs w:val="20"/>
        </w:rPr>
        <w:t xml:space="preserve"> Quanto à confidencialidade da informação</w:t>
      </w:r>
    </w:p>
    <w:p w:rsidR="000521CB" w:rsidRPr="00BC5F93" w:rsidRDefault="000521CB"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w:t>
      </w:r>
      <w:r w:rsidR="00FC7023" w:rsidRPr="00FC7023">
        <w:rPr>
          <w:rFonts w:ascii="Khmer UI" w:hAnsi="Khmer UI" w:cs="Khmer UI"/>
          <w:sz w:val="20"/>
          <w:szCs w:val="20"/>
        </w:rPr>
        <w:t>contratada</w:t>
      </w:r>
      <w:r w:rsidR="00FC7023" w:rsidRPr="00BC5F93">
        <w:rPr>
          <w:rFonts w:ascii="Khmer UI" w:hAnsi="Khmer UI" w:cs="Khmer UI"/>
          <w:sz w:val="20"/>
          <w:szCs w:val="20"/>
        </w:rPr>
        <w:t xml:space="preserve"> </w:t>
      </w:r>
      <w:r w:rsidRPr="00BC5F93">
        <w:rPr>
          <w:rFonts w:ascii="Khmer UI" w:hAnsi="Khmer UI" w:cs="Khmer UI"/>
          <w:sz w:val="20"/>
          <w:szCs w:val="20"/>
        </w:rPr>
        <w:t xml:space="preserve">deverá garantir total confidencialidade sobre qualquer informação obtida durante o desenvolvimento dos serviços constantes deste Termo de Referência, ou que sejam pertinentes ao gerenciamento dos </w:t>
      </w:r>
      <w:r w:rsidR="00FC7023">
        <w:rPr>
          <w:rFonts w:ascii="Khmer UI" w:hAnsi="Khmer UI" w:cs="Khmer UI"/>
          <w:sz w:val="20"/>
          <w:szCs w:val="20"/>
        </w:rPr>
        <w:t>m</w:t>
      </w:r>
      <w:r w:rsidRPr="00BC5F93">
        <w:rPr>
          <w:rFonts w:ascii="Khmer UI" w:hAnsi="Khmer UI" w:cs="Khmer UI"/>
          <w:sz w:val="20"/>
          <w:szCs w:val="20"/>
        </w:rPr>
        <w:t>ódulos/</w:t>
      </w:r>
      <w:r w:rsidR="00FC7023">
        <w:rPr>
          <w:rFonts w:ascii="Khmer UI" w:hAnsi="Khmer UI" w:cs="Khmer UI"/>
          <w:sz w:val="20"/>
          <w:szCs w:val="20"/>
        </w:rPr>
        <w:t>s</w:t>
      </w:r>
      <w:r w:rsidRPr="00BC5F93">
        <w:rPr>
          <w:rFonts w:ascii="Khmer UI" w:hAnsi="Khmer UI" w:cs="Khmer UI"/>
          <w:sz w:val="20"/>
          <w:szCs w:val="20"/>
        </w:rPr>
        <w:t xml:space="preserve">erviços do sítio eletrônico, não podendo alterá-las ou disponibilizá-las diretamente sobre qualquer forma, sem a prévia e expressa autorização da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w:t>
      </w:r>
    </w:p>
    <w:p w:rsidR="001B7744" w:rsidRPr="00BC5F93" w:rsidRDefault="00496631" w:rsidP="00CE3D4D">
      <w:pPr>
        <w:tabs>
          <w:tab w:val="left" w:pos="180"/>
        </w:tabs>
        <w:spacing w:after="240" w:line="200" w:lineRule="atLeast"/>
        <w:ind w:right="19"/>
        <w:jc w:val="both"/>
        <w:rPr>
          <w:rFonts w:ascii="Khmer UI" w:hAnsi="Khmer UI" w:cs="Khmer UI"/>
          <w:b/>
          <w:sz w:val="20"/>
          <w:szCs w:val="20"/>
          <w:u w:val="single"/>
        </w:rPr>
      </w:pPr>
      <w:r w:rsidRPr="00BC5F93">
        <w:rPr>
          <w:rFonts w:ascii="Khmer UI" w:hAnsi="Khmer UI" w:cs="Khmer UI"/>
          <w:b/>
          <w:sz w:val="20"/>
          <w:szCs w:val="20"/>
          <w:u w:val="single"/>
        </w:rPr>
        <w:t xml:space="preserve">3.2. DAS OBRIGAÇÕES DA PREFEITURA MUNICIPAL DE </w:t>
      </w:r>
      <w:r w:rsidR="00474F49">
        <w:rPr>
          <w:rFonts w:ascii="Khmer UI" w:hAnsi="Khmer UI" w:cs="Khmer UI"/>
          <w:b/>
          <w:sz w:val="20"/>
          <w:szCs w:val="20"/>
          <w:u w:val="single"/>
        </w:rPr>
        <w:t>XXXXXXXXXXXXXX</w:t>
      </w:r>
    </w:p>
    <w:p w:rsidR="00FF488A" w:rsidRPr="00BC5F93" w:rsidRDefault="00496631"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b/>
          <w:sz w:val="20"/>
          <w:szCs w:val="20"/>
        </w:rPr>
        <w:t>3.2.1.</w:t>
      </w:r>
      <w:r w:rsidRPr="00BC5F93">
        <w:rPr>
          <w:rFonts w:ascii="Khmer UI" w:hAnsi="Khmer UI" w:cs="Khmer UI"/>
          <w:sz w:val="20"/>
          <w:szCs w:val="20"/>
        </w:rPr>
        <w:t xml:space="preserve"> Quanto às atividades de sua competência</w:t>
      </w:r>
    </w:p>
    <w:p w:rsidR="00ED04B0" w:rsidRPr="00BC5F93" w:rsidRDefault="00ED04B0"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PREFEITURA MUNICIPAL DE </w:t>
      </w:r>
      <w:r w:rsidR="00474F49">
        <w:rPr>
          <w:rFonts w:ascii="Khmer UI" w:hAnsi="Khmer UI" w:cs="Khmer UI"/>
          <w:sz w:val="20"/>
          <w:szCs w:val="20"/>
        </w:rPr>
        <w:t>XXXXXXXXXXXXXX</w:t>
      </w:r>
      <w:r w:rsidRPr="00BC5F93">
        <w:rPr>
          <w:rFonts w:ascii="Khmer UI" w:hAnsi="Khmer UI" w:cs="Khmer UI"/>
          <w:sz w:val="20"/>
          <w:szCs w:val="20"/>
        </w:rPr>
        <w:t xml:space="preserve"> deverá fornecer todas as informações e recursos, de ordem técnica e humana pertinentes à execução dos serviços relacionados neste Termo de Referência Técnica, bem como indicar profissional, que será referência junto á </w:t>
      </w:r>
      <w:r w:rsidR="00FC7023" w:rsidRPr="00BC5F93">
        <w:rPr>
          <w:rFonts w:ascii="Khmer UI" w:hAnsi="Khmer UI" w:cs="Khmer UI"/>
          <w:sz w:val="20"/>
          <w:szCs w:val="20"/>
        </w:rPr>
        <w:t xml:space="preserve">contratada </w:t>
      </w:r>
      <w:r w:rsidRPr="00BC5F93">
        <w:rPr>
          <w:rFonts w:ascii="Khmer UI" w:hAnsi="Khmer UI" w:cs="Khmer UI"/>
          <w:sz w:val="20"/>
          <w:szCs w:val="20"/>
        </w:rPr>
        <w:t>para a realização de qualquer solicitação, resposta e homologação dos serviços executados.</w:t>
      </w:r>
    </w:p>
    <w:p w:rsidR="00ED04B0" w:rsidRPr="00BC5F93" w:rsidRDefault="00B575EE"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b/>
          <w:sz w:val="20"/>
          <w:szCs w:val="20"/>
        </w:rPr>
        <w:t>3.2.2.</w:t>
      </w:r>
      <w:r w:rsidRPr="00BC5F93">
        <w:rPr>
          <w:rFonts w:ascii="Khmer UI" w:hAnsi="Khmer UI" w:cs="Khmer UI"/>
          <w:sz w:val="20"/>
          <w:szCs w:val="20"/>
        </w:rPr>
        <w:t xml:space="preserve"> </w:t>
      </w:r>
      <w:r w:rsidR="00FC7023">
        <w:rPr>
          <w:rFonts w:ascii="Khmer UI" w:hAnsi="Khmer UI" w:cs="Khmer UI"/>
          <w:sz w:val="20"/>
          <w:szCs w:val="20"/>
        </w:rPr>
        <w:t>Acompanhamento de todo o processo de</w:t>
      </w:r>
      <w:r w:rsidRPr="00BC5F93">
        <w:rPr>
          <w:rFonts w:ascii="Khmer UI" w:hAnsi="Khmer UI" w:cs="Khmer UI"/>
          <w:sz w:val="20"/>
          <w:szCs w:val="20"/>
        </w:rPr>
        <w:t xml:space="preserve"> implantação e </w:t>
      </w:r>
      <w:r w:rsidR="00FC7023">
        <w:rPr>
          <w:rFonts w:ascii="Khmer UI" w:hAnsi="Khmer UI" w:cs="Khmer UI"/>
          <w:sz w:val="20"/>
          <w:szCs w:val="20"/>
        </w:rPr>
        <w:t xml:space="preserve">posteriormente o </w:t>
      </w:r>
      <w:r w:rsidRPr="00BC5F93">
        <w:rPr>
          <w:rFonts w:ascii="Khmer UI" w:hAnsi="Khmer UI" w:cs="Khmer UI"/>
          <w:sz w:val="20"/>
          <w:szCs w:val="20"/>
        </w:rPr>
        <w:t xml:space="preserve">gerenciamento </w:t>
      </w:r>
      <w:r w:rsidR="00FC7023">
        <w:rPr>
          <w:rFonts w:ascii="Khmer UI" w:hAnsi="Khmer UI" w:cs="Khmer UI"/>
          <w:sz w:val="20"/>
          <w:szCs w:val="20"/>
        </w:rPr>
        <w:t xml:space="preserve">integral </w:t>
      </w:r>
      <w:r w:rsidRPr="00BC5F93">
        <w:rPr>
          <w:rFonts w:ascii="Khmer UI" w:hAnsi="Khmer UI" w:cs="Khmer UI"/>
          <w:sz w:val="20"/>
          <w:szCs w:val="20"/>
        </w:rPr>
        <w:t>do sítio eletrônico</w:t>
      </w:r>
      <w:r w:rsidR="00FC7023">
        <w:rPr>
          <w:rFonts w:ascii="Khmer UI" w:hAnsi="Khmer UI" w:cs="Khmer UI"/>
          <w:sz w:val="20"/>
          <w:szCs w:val="20"/>
        </w:rPr>
        <w:t>.</w:t>
      </w:r>
    </w:p>
    <w:p w:rsidR="00B575EE" w:rsidRPr="00BC5F93" w:rsidRDefault="00B575EE" w:rsidP="00FC7023">
      <w:pPr>
        <w:pStyle w:val="PargrafodaLista"/>
        <w:numPr>
          <w:ilvl w:val="0"/>
          <w:numId w:val="7"/>
        </w:num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Planejamento da administração colaborativa e ativação de serviços</w:t>
      </w:r>
    </w:p>
    <w:p w:rsidR="00FF488A" w:rsidRPr="00BC5F93" w:rsidRDefault="00FF488A" w:rsidP="00FC7023">
      <w:pPr>
        <w:tabs>
          <w:tab w:val="left" w:pos="180"/>
        </w:tabs>
        <w:spacing w:after="240" w:line="200" w:lineRule="atLeast"/>
        <w:ind w:left="708" w:right="19"/>
        <w:jc w:val="both"/>
        <w:rPr>
          <w:rFonts w:ascii="Khmer UI" w:hAnsi="Khmer UI" w:cs="Khmer UI"/>
          <w:sz w:val="20"/>
          <w:szCs w:val="20"/>
        </w:rPr>
      </w:pPr>
      <w:r w:rsidRPr="00BC5F93">
        <w:rPr>
          <w:rFonts w:ascii="Khmer UI" w:hAnsi="Khmer UI" w:cs="Khmer UI"/>
          <w:sz w:val="20"/>
          <w:szCs w:val="20"/>
        </w:rPr>
        <w:t xml:space="preserve">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depois de capacitada conforme previsto no </w:t>
      </w:r>
      <w:r w:rsidR="00FC7023">
        <w:rPr>
          <w:rFonts w:ascii="Khmer UI" w:hAnsi="Khmer UI" w:cs="Khmer UI"/>
          <w:sz w:val="20"/>
          <w:szCs w:val="20"/>
        </w:rPr>
        <w:t>item</w:t>
      </w:r>
      <w:r w:rsidRPr="00BC5F93">
        <w:rPr>
          <w:rFonts w:ascii="Khmer UI" w:hAnsi="Khmer UI" w:cs="Khmer UI"/>
          <w:sz w:val="20"/>
          <w:szCs w:val="20"/>
        </w:rPr>
        <w:t xml:space="preserve"> 5, será a responsável pelos fluxos internos de atualização de conteúdo e gestão dos serviços, administrar os serviços que serão ativados inicialmente, bem como pela administração dos usuários e grupos de usuários que terão acesso ao gerenciamento de conteúdo, relacionando a eles o conjunto de permissões definidas na política de segurança.</w:t>
      </w:r>
    </w:p>
    <w:p w:rsidR="00B575EE" w:rsidRPr="00BC5F93" w:rsidRDefault="00B575EE" w:rsidP="00FC7023">
      <w:pPr>
        <w:pStyle w:val="PargrafodaLista"/>
        <w:numPr>
          <w:ilvl w:val="0"/>
          <w:numId w:val="7"/>
        </w:num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Planejamento e tratamento do conteúdo do sítio eletrônico</w:t>
      </w:r>
    </w:p>
    <w:p w:rsidR="00FF488A" w:rsidRPr="00BC5F93" w:rsidRDefault="00FF488A" w:rsidP="00FC7023">
      <w:pPr>
        <w:tabs>
          <w:tab w:val="left" w:pos="180"/>
        </w:tabs>
        <w:spacing w:after="240" w:line="200" w:lineRule="atLeast"/>
        <w:ind w:left="708" w:right="19"/>
        <w:jc w:val="both"/>
        <w:rPr>
          <w:rFonts w:ascii="Khmer UI" w:hAnsi="Khmer UI" w:cs="Khmer UI"/>
          <w:sz w:val="20"/>
          <w:szCs w:val="20"/>
        </w:rPr>
      </w:pPr>
      <w:r w:rsidRPr="00BC5F93">
        <w:rPr>
          <w:rFonts w:ascii="Khmer UI" w:hAnsi="Khmer UI" w:cs="Khmer UI"/>
          <w:sz w:val="20"/>
          <w:szCs w:val="20"/>
        </w:rPr>
        <w:lastRenderedPageBreak/>
        <w:t xml:space="preserve">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depois de capacitada conforme previsto no </w:t>
      </w:r>
      <w:r w:rsidR="00FC7023">
        <w:rPr>
          <w:rFonts w:ascii="Khmer UI" w:hAnsi="Khmer UI" w:cs="Khmer UI"/>
          <w:sz w:val="20"/>
          <w:szCs w:val="20"/>
        </w:rPr>
        <w:t>item</w:t>
      </w:r>
      <w:r w:rsidRPr="00BC5F93">
        <w:rPr>
          <w:rFonts w:ascii="Khmer UI" w:hAnsi="Khmer UI" w:cs="Khmer UI"/>
          <w:sz w:val="20"/>
          <w:szCs w:val="20"/>
        </w:rPr>
        <w:t xml:space="preserve"> 5 será a responsável pelo gerenciamento do conteúdo </w:t>
      </w:r>
      <w:r w:rsidR="00FC7023">
        <w:rPr>
          <w:rFonts w:ascii="Khmer UI" w:hAnsi="Khmer UI" w:cs="Khmer UI"/>
          <w:sz w:val="20"/>
          <w:szCs w:val="20"/>
        </w:rPr>
        <w:t>do sítio eletrônico</w:t>
      </w:r>
      <w:r w:rsidRPr="00BC5F93">
        <w:rPr>
          <w:rFonts w:ascii="Khmer UI" w:hAnsi="Khmer UI" w:cs="Khmer UI"/>
          <w:sz w:val="20"/>
          <w:szCs w:val="20"/>
        </w:rPr>
        <w:t xml:space="preserve">, no que diz respeito à sua seleção e organização, levando em consideração, minimamente: a necessidade de atualização (ciclo de publicação), o enfoque, o contexto e a estratégia da sua apresentação no sítio eletrônico, observando sempre o projeto de identidade visual do sitio eletrônico. </w:t>
      </w:r>
    </w:p>
    <w:p w:rsidR="00FF488A" w:rsidRPr="00BC5F93" w:rsidRDefault="00FC7023" w:rsidP="00FC7023">
      <w:pPr>
        <w:tabs>
          <w:tab w:val="left" w:pos="180"/>
        </w:tabs>
        <w:spacing w:after="240" w:line="200" w:lineRule="atLeast"/>
        <w:ind w:left="708" w:right="19"/>
        <w:jc w:val="both"/>
        <w:rPr>
          <w:rFonts w:ascii="Khmer UI" w:hAnsi="Khmer UI" w:cs="Khmer UI"/>
          <w:sz w:val="20"/>
          <w:szCs w:val="20"/>
        </w:rPr>
      </w:pPr>
      <w:r>
        <w:rPr>
          <w:rFonts w:ascii="Khmer UI" w:hAnsi="Khmer UI" w:cs="Khmer UI"/>
          <w:sz w:val="20"/>
          <w:szCs w:val="20"/>
        </w:rPr>
        <w:t>Sobre o trabalho de t</w:t>
      </w:r>
      <w:r w:rsidR="00FF488A" w:rsidRPr="00BC5F93">
        <w:rPr>
          <w:rFonts w:ascii="Khmer UI" w:hAnsi="Khmer UI" w:cs="Khmer UI"/>
          <w:sz w:val="20"/>
          <w:szCs w:val="20"/>
        </w:rPr>
        <w:t xml:space="preserve">ratamento, 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deverá adequar o conteúdo aos requisitos técnicos impostos pelo ambiente tecnológico que operacionalizará o sítio eletrônico e a ferramenta de gerenciamento de conteúdo. Os requisitos técnicos serão aplicados aos trabalhos de </w:t>
      </w:r>
      <w:r>
        <w:rPr>
          <w:rFonts w:ascii="Khmer UI" w:hAnsi="Khmer UI" w:cs="Khmer UI"/>
          <w:sz w:val="20"/>
          <w:szCs w:val="20"/>
        </w:rPr>
        <w:t>t</w:t>
      </w:r>
      <w:r w:rsidR="00FF488A" w:rsidRPr="00BC5F93">
        <w:rPr>
          <w:rFonts w:ascii="Khmer UI" w:hAnsi="Khmer UI" w:cs="Khmer UI"/>
          <w:sz w:val="20"/>
          <w:szCs w:val="20"/>
        </w:rPr>
        <w:t>ratamento, tais como: a digitalização de documentos analógicos; a formatação eletrônica de arquivos digitais e a avaliação dos tipos e pesos de arquivos digitais que serão integrados ao sítio eletrônico.</w:t>
      </w:r>
    </w:p>
    <w:p w:rsidR="00B575EE" w:rsidRPr="00BC5F93" w:rsidRDefault="00B575EE" w:rsidP="00FC7023">
      <w:pPr>
        <w:pStyle w:val="PargrafodaLista"/>
        <w:numPr>
          <w:ilvl w:val="0"/>
          <w:numId w:val="7"/>
        </w:num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Planejamento e parametrização de serviços</w:t>
      </w:r>
    </w:p>
    <w:p w:rsidR="00FF488A" w:rsidRPr="00BC5F93" w:rsidRDefault="00FF488A" w:rsidP="00FC7023">
      <w:pPr>
        <w:tabs>
          <w:tab w:val="left" w:pos="180"/>
        </w:tabs>
        <w:spacing w:after="240" w:line="200" w:lineRule="atLeast"/>
        <w:ind w:left="708" w:right="19"/>
        <w:jc w:val="both"/>
        <w:rPr>
          <w:rFonts w:ascii="Khmer UI" w:hAnsi="Khmer UI" w:cs="Khmer UI"/>
          <w:sz w:val="20"/>
          <w:szCs w:val="20"/>
        </w:rPr>
      </w:pPr>
      <w:r w:rsidRPr="00BC5F93">
        <w:rPr>
          <w:rFonts w:ascii="Khmer UI" w:hAnsi="Khmer UI" w:cs="Khmer UI"/>
          <w:sz w:val="20"/>
          <w:szCs w:val="20"/>
        </w:rPr>
        <w:t xml:space="preserve">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se responsabilizará por desenvolver os trabalhos de planejamento dos parâmetros de funcionamento dos serviços, e demais recursos técnicos relacionados, bem como executar a sua implantação e posterior gerenciamento.</w:t>
      </w:r>
    </w:p>
    <w:p w:rsidR="00B575EE" w:rsidRPr="00BC5F93" w:rsidRDefault="00B575EE" w:rsidP="00FC7023">
      <w:pPr>
        <w:pStyle w:val="PargrafodaLista"/>
        <w:numPr>
          <w:ilvl w:val="0"/>
          <w:numId w:val="7"/>
        </w:num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Carga inicial e gerenciamento do conteúdo do sítio eletrônico</w:t>
      </w:r>
    </w:p>
    <w:p w:rsidR="00FF488A" w:rsidRPr="00BC5F93" w:rsidRDefault="00FF488A" w:rsidP="00FC7023">
      <w:pPr>
        <w:tabs>
          <w:tab w:val="left" w:pos="180"/>
        </w:tabs>
        <w:spacing w:after="240" w:line="200" w:lineRule="atLeast"/>
        <w:ind w:left="708" w:right="19"/>
        <w:jc w:val="both"/>
        <w:rPr>
          <w:rFonts w:ascii="Khmer UI" w:hAnsi="Khmer UI" w:cs="Khmer UI"/>
          <w:sz w:val="20"/>
          <w:szCs w:val="20"/>
        </w:rPr>
      </w:pPr>
      <w:r w:rsidRPr="00BC5F93">
        <w:rPr>
          <w:rFonts w:ascii="Khmer UI" w:hAnsi="Khmer UI" w:cs="Khmer UI"/>
          <w:sz w:val="20"/>
          <w:szCs w:val="20"/>
        </w:rPr>
        <w:t xml:space="preserve">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b/>
          <w:sz w:val="20"/>
          <w:szCs w:val="20"/>
        </w:rPr>
        <w:t xml:space="preserve"> </w:t>
      </w:r>
      <w:r w:rsidRPr="00BC5F93">
        <w:rPr>
          <w:rFonts w:ascii="Khmer UI" w:hAnsi="Khmer UI" w:cs="Khmer UI"/>
          <w:sz w:val="20"/>
          <w:szCs w:val="20"/>
        </w:rPr>
        <w:t xml:space="preserve">será responsável por acompanhar a </w:t>
      </w:r>
      <w:r w:rsidR="009771A5" w:rsidRPr="00BC5F93">
        <w:rPr>
          <w:rFonts w:ascii="Khmer UI" w:hAnsi="Khmer UI" w:cs="Khmer UI"/>
          <w:sz w:val="20"/>
          <w:szCs w:val="20"/>
        </w:rPr>
        <w:t>inserção</w:t>
      </w:r>
      <w:r w:rsidRPr="00BC5F93">
        <w:rPr>
          <w:rFonts w:ascii="Khmer UI" w:hAnsi="Khmer UI" w:cs="Khmer UI"/>
          <w:sz w:val="20"/>
          <w:szCs w:val="20"/>
        </w:rPr>
        <w:t xml:space="preserve"> de todo o conteúdo já existente n</w:t>
      </w:r>
      <w:r w:rsidR="009771A5" w:rsidRPr="00BC5F93">
        <w:rPr>
          <w:rFonts w:ascii="Khmer UI" w:hAnsi="Khmer UI" w:cs="Khmer UI"/>
          <w:sz w:val="20"/>
          <w:szCs w:val="20"/>
        </w:rPr>
        <w:t>a administração municipal</w:t>
      </w:r>
      <w:r w:rsidRPr="00BC5F93">
        <w:rPr>
          <w:rFonts w:ascii="Khmer UI" w:hAnsi="Khmer UI" w:cs="Khmer UI"/>
          <w:sz w:val="20"/>
          <w:szCs w:val="20"/>
        </w:rPr>
        <w:t xml:space="preserve">. A </w:t>
      </w:r>
      <w:r w:rsidR="009771A5" w:rsidRPr="00BC5F93">
        <w:rPr>
          <w:rFonts w:ascii="Khmer UI" w:hAnsi="Khmer UI" w:cs="Khmer UI"/>
          <w:sz w:val="20"/>
          <w:szCs w:val="20"/>
        </w:rPr>
        <w:t>inserção inicial</w:t>
      </w:r>
      <w:r w:rsidRPr="00BC5F93">
        <w:rPr>
          <w:rFonts w:ascii="Khmer UI" w:hAnsi="Khmer UI" w:cs="Khmer UI"/>
          <w:sz w:val="20"/>
          <w:szCs w:val="20"/>
        </w:rPr>
        <w:t xml:space="preserve"> de conteúdo, embora de inteira responsabilidade da </w:t>
      </w:r>
      <w:r w:rsidR="00FC7023" w:rsidRPr="00FC7023">
        <w:rPr>
          <w:rFonts w:ascii="Khmer UI" w:hAnsi="Khmer UI" w:cs="Khmer UI"/>
          <w:sz w:val="20"/>
          <w:szCs w:val="20"/>
        </w:rPr>
        <w:t>contratada</w:t>
      </w:r>
      <w:r w:rsidRPr="00BC5F93">
        <w:rPr>
          <w:rFonts w:ascii="Khmer UI" w:hAnsi="Khmer UI" w:cs="Khmer UI"/>
          <w:sz w:val="20"/>
          <w:szCs w:val="20"/>
        </w:rPr>
        <w:t xml:space="preserve">, cabe à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a supervisão e homologação dos serviços, a fim </w:t>
      </w:r>
      <w:r w:rsidR="00F24E69" w:rsidRPr="00BC5F93">
        <w:rPr>
          <w:rFonts w:ascii="Khmer UI" w:hAnsi="Khmer UI" w:cs="Khmer UI"/>
          <w:sz w:val="20"/>
          <w:szCs w:val="20"/>
        </w:rPr>
        <w:t xml:space="preserve">de </w:t>
      </w:r>
      <w:r w:rsidRPr="00BC5F93">
        <w:rPr>
          <w:rFonts w:ascii="Khmer UI" w:hAnsi="Khmer UI" w:cs="Khmer UI"/>
          <w:sz w:val="20"/>
          <w:szCs w:val="20"/>
        </w:rPr>
        <w:t>assegurar que todas as informações possam ser migradas para o novo sistema.</w:t>
      </w:r>
    </w:p>
    <w:p w:rsidR="00E118F2" w:rsidRPr="00BC5F93" w:rsidRDefault="00E118F2"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b/>
          <w:sz w:val="20"/>
          <w:szCs w:val="20"/>
        </w:rPr>
        <w:t>3.2.3.</w:t>
      </w:r>
      <w:r w:rsidRPr="00BC5F93">
        <w:rPr>
          <w:rFonts w:ascii="Khmer UI" w:hAnsi="Khmer UI" w:cs="Khmer UI"/>
          <w:sz w:val="20"/>
          <w:szCs w:val="20"/>
        </w:rPr>
        <w:t xml:space="preserve"> Responsabilidade do conteúdo publicado</w:t>
      </w:r>
    </w:p>
    <w:p w:rsidR="00FF488A" w:rsidRDefault="00FF488A" w:rsidP="00CE3D4D">
      <w:p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será responsável pelo conteúdo publicado no sitio eletrônic</w:t>
      </w:r>
      <w:r w:rsidR="00FC7023">
        <w:rPr>
          <w:rFonts w:ascii="Khmer UI" w:hAnsi="Khmer UI" w:cs="Khmer UI"/>
          <w:sz w:val="20"/>
          <w:szCs w:val="20"/>
        </w:rPr>
        <w:t>o, obedecendo a legislação vigente</w:t>
      </w:r>
      <w:r w:rsidRPr="00BC5F93">
        <w:rPr>
          <w:rFonts w:ascii="Khmer UI" w:hAnsi="Khmer UI" w:cs="Khmer UI"/>
          <w:sz w:val="20"/>
          <w:szCs w:val="20"/>
        </w:rPr>
        <w:t>.</w:t>
      </w:r>
    </w:p>
    <w:p w:rsidR="00377995" w:rsidRPr="00BC5F93" w:rsidRDefault="00377995" w:rsidP="00CE3D4D">
      <w:pPr>
        <w:tabs>
          <w:tab w:val="left" w:pos="180"/>
        </w:tabs>
        <w:spacing w:after="240" w:line="200" w:lineRule="atLeast"/>
        <w:ind w:right="19"/>
        <w:jc w:val="both"/>
        <w:rPr>
          <w:rFonts w:ascii="Khmer UI" w:hAnsi="Khmer UI" w:cs="Khmer UI"/>
          <w:sz w:val="20"/>
          <w:szCs w:val="20"/>
        </w:rPr>
      </w:pPr>
    </w:p>
    <w:p w:rsidR="00FF488A" w:rsidRPr="00015E10" w:rsidRDefault="00FF488A" w:rsidP="00015E10">
      <w:pPr>
        <w:spacing w:after="240" w:line="240" w:lineRule="atLeast"/>
        <w:rPr>
          <w:rFonts w:ascii="Khmer UI" w:hAnsi="Khmer UI" w:cs="Khmer UI"/>
          <w:b/>
          <w:sz w:val="28"/>
          <w:szCs w:val="28"/>
        </w:rPr>
      </w:pPr>
      <w:r w:rsidRPr="00015E10">
        <w:rPr>
          <w:rFonts w:ascii="Khmer UI" w:hAnsi="Khmer UI" w:cs="Khmer UI"/>
          <w:b/>
          <w:sz w:val="28"/>
          <w:szCs w:val="28"/>
        </w:rPr>
        <w:t xml:space="preserve">4. DA PLATAFORMA TECNOLÓGICA </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b/>
          <w:sz w:val="20"/>
          <w:szCs w:val="20"/>
        </w:rPr>
        <w:t>4.1.</w:t>
      </w:r>
      <w:r w:rsidRPr="00BC5F93">
        <w:rPr>
          <w:rFonts w:ascii="Khmer UI" w:hAnsi="Khmer UI" w:cs="Khmer UI"/>
          <w:sz w:val="20"/>
          <w:szCs w:val="20"/>
        </w:rPr>
        <w:t xml:space="preserve"> A solução de software do Sitio Eletrônico que 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pretende contratar através deste processo licitatório pode ser definida como um sistema de informações para a plataforma web, já desenvolvido e devidamente testado;</w:t>
      </w:r>
    </w:p>
    <w:p w:rsidR="00FF488A" w:rsidRPr="00BC5F93" w:rsidRDefault="00FF488A" w:rsidP="00CE3D4D">
      <w:pPr>
        <w:spacing w:after="240" w:line="200" w:lineRule="atLeast"/>
        <w:ind w:right="19" w:firstLine="7"/>
        <w:jc w:val="both"/>
        <w:rPr>
          <w:rFonts w:ascii="Khmer UI" w:hAnsi="Khmer UI" w:cs="Khmer UI"/>
          <w:sz w:val="20"/>
          <w:szCs w:val="20"/>
        </w:rPr>
      </w:pPr>
      <w:r w:rsidRPr="00BC5F93">
        <w:rPr>
          <w:rFonts w:ascii="Khmer UI" w:hAnsi="Khmer UI" w:cs="Khmer UI"/>
          <w:b/>
          <w:sz w:val="20"/>
          <w:szCs w:val="20"/>
        </w:rPr>
        <w:t>4.2.</w:t>
      </w:r>
      <w:r w:rsidRPr="00BC5F93">
        <w:rPr>
          <w:rFonts w:ascii="Khmer UI" w:hAnsi="Khmer UI" w:cs="Khmer UI"/>
          <w:sz w:val="20"/>
          <w:szCs w:val="20"/>
        </w:rPr>
        <w:t xml:space="preserve"> A solução de software do Sitio Eletrônico, bem como os aplicativos que serão disponibilizados pela licitante vencedora, sob demanda da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deverá ser integralmente compatível com a plataforma web;</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b/>
          <w:sz w:val="20"/>
          <w:szCs w:val="20"/>
        </w:rPr>
        <w:t>4.3.</w:t>
      </w:r>
      <w:r w:rsidRPr="00BC5F93">
        <w:rPr>
          <w:rFonts w:ascii="Khmer UI" w:hAnsi="Khmer UI" w:cs="Khmer UI"/>
          <w:sz w:val="20"/>
          <w:szCs w:val="20"/>
        </w:rPr>
        <w:t xml:space="preserve"> O sitio eletrônico </w:t>
      </w:r>
      <w:r w:rsidR="00846E7C">
        <w:rPr>
          <w:rFonts w:ascii="Khmer UI" w:hAnsi="Khmer UI" w:cs="Khmer UI"/>
          <w:sz w:val="20"/>
          <w:szCs w:val="20"/>
        </w:rPr>
        <w:t xml:space="preserve">que se propõe contratar </w:t>
      </w:r>
      <w:r w:rsidRPr="00BC5F93">
        <w:rPr>
          <w:rFonts w:ascii="Khmer UI" w:hAnsi="Khmer UI" w:cs="Khmer UI"/>
          <w:sz w:val="20"/>
          <w:szCs w:val="20"/>
        </w:rPr>
        <w:t xml:space="preserve">deverá </w:t>
      </w:r>
      <w:r w:rsidR="00846E7C">
        <w:rPr>
          <w:rFonts w:ascii="Khmer UI" w:hAnsi="Khmer UI" w:cs="Khmer UI"/>
          <w:sz w:val="20"/>
          <w:szCs w:val="20"/>
        </w:rPr>
        <w:t xml:space="preserve">contar com uma concepção </w:t>
      </w:r>
      <w:r w:rsidRPr="00BC5F93">
        <w:rPr>
          <w:rFonts w:ascii="Khmer UI" w:hAnsi="Khmer UI" w:cs="Khmer UI"/>
          <w:sz w:val="20"/>
          <w:szCs w:val="20"/>
        </w:rPr>
        <w:t>de modo a propiciar a operacionalização da solução num modelo de camadas, onde</w:t>
      </w:r>
      <w:r w:rsidR="00846E7C">
        <w:rPr>
          <w:rFonts w:ascii="Khmer UI" w:hAnsi="Khmer UI" w:cs="Khmer UI"/>
          <w:sz w:val="20"/>
          <w:szCs w:val="20"/>
        </w:rPr>
        <w:t xml:space="preserve"> todos os</w:t>
      </w:r>
      <w:r w:rsidRPr="00BC5F93">
        <w:rPr>
          <w:rFonts w:ascii="Khmer UI" w:hAnsi="Khmer UI" w:cs="Khmer UI"/>
          <w:sz w:val="20"/>
          <w:szCs w:val="20"/>
        </w:rPr>
        <w:t xml:space="preserve"> software</w:t>
      </w:r>
      <w:r w:rsidR="00474F49">
        <w:rPr>
          <w:rFonts w:ascii="Khmer UI" w:hAnsi="Khmer UI" w:cs="Khmer UI"/>
          <w:sz w:val="20"/>
          <w:szCs w:val="20"/>
        </w:rPr>
        <w:t>s</w:t>
      </w:r>
      <w:r w:rsidRPr="00BC5F93">
        <w:rPr>
          <w:rFonts w:ascii="Khmer UI" w:hAnsi="Khmer UI" w:cs="Khmer UI"/>
          <w:sz w:val="20"/>
          <w:szCs w:val="20"/>
        </w:rPr>
        <w:t xml:space="preserve"> que a compõem</w:t>
      </w:r>
      <w:r w:rsidR="00846E7C">
        <w:rPr>
          <w:rFonts w:ascii="Khmer UI" w:hAnsi="Khmer UI" w:cs="Khmer UI"/>
          <w:sz w:val="20"/>
          <w:szCs w:val="20"/>
        </w:rPr>
        <w:t xml:space="preserve"> </w:t>
      </w:r>
      <w:r w:rsidRPr="00BC5F93">
        <w:rPr>
          <w:rFonts w:ascii="Khmer UI" w:hAnsi="Khmer UI" w:cs="Khmer UI"/>
          <w:sz w:val="20"/>
          <w:szCs w:val="20"/>
        </w:rPr>
        <w:t>estejam publicados no ambiente de TI que a suportará, de modo que sejam mantidos em camadas distintas, a saber:</w:t>
      </w:r>
    </w:p>
    <w:p w:rsidR="00FF488A" w:rsidRDefault="00FF488A" w:rsidP="00932EC1">
      <w:pPr>
        <w:pStyle w:val="PargrafodaLista"/>
        <w:numPr>
          <w:ilvl w:val="0"/>
          <w:numId w:val="8"/>
        </w:num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w:t>
      </w:r>
      <w:r w:rsidRPr="00BC5F93">
        <w:rPr>
          <w:rFonts w:ascii="Khmer UI" w:hAnsi="Khmer UI" w:cs="Khmer UI"/>
          <w:b/>
          <w:bCs/>
          <w:sz w:val="20"/>
          <w:szCs w:val="20"/>
        </w:rPr>
        <w:t>CAMADA DE BANCO DE DADOS</w:t>
      </w:r>
      <w:r w:rsidRPr="00BC5F93">
        <w:rPr>
          <w:rFonts w:ascii="Khmer UI" w:hAnsi="Khmer UI" w:cs="Khmer UI"/>
          <w:sz w:val="20"/>
          <w:szCs w:val="20"/>
        </w:rPr>
        <w:t xml:space="preserve"> deverá ser suportada por um sistema gerenciador de banco de dados (SGBD) mantido em 1 (um) ou mais servidores de SGBD, e será composta: pelos registros que integram as tabelas do modelo de dados, e também pelos componentes de software encapsulados no SGBD, como: </w:t>
      </w:r>
      <w:r w:rsidRPr="00BC5F93">
        <w:rPr>
          <w:rFonts w:ascii="Khmer UI" w:hAnsi="Khmer UI" w:cs="Khmer UI"/>
          <w:i/>
          <w:iCs/>
          <w:sz w:val="20"/>
          <w:szCs w:val="20"/>
        </w:rPr>
        <w:t xml:space="preserve">triggers, </w:t>
      </w:r>
      <w:proofErr w:type="spellStart"/>
      <w:r w:rsidRPr="00BC5F93">
        <w:rPr>
          <w:rFonts w:ascii="Khmer UI" w:hAnsi="Khmer UI" w:cs="Khmer UI"/>
          <w:i/>
          <w:iCs/>
          <w:sz w:val="20"/>
          <w:szCs w:val="20"/>
        </w:rPr>
        <w:t>stored</w:t>
      </w:r>
      <w:proofErr w:type="spellEnd"/>
      <w:r w:rsidRPr="00BC5F93">
        <w:rPr>
          <w:rFonts w:ascii="Khmer UI" w:hAnsi="Khmer UI" w:cs="Khmer UI"/>
          <w:i/>
          <w:iCs/>
          <w:sz w:val="20"/>
          <w:szCs w:val="20"/>
        </w:rPr>
        <w:t xml:space="preserve"> procedures</w:t>
      </w:r>
      <w:r w:rsidRPr="00BC5F93">
        <w:rPr>
          <w:rFonts w:ascii="Khmer UI" w:hAnsi="Khmer UI" w:cs="Khmer UI"/>
          <w:sz w:val="20"/>
          <w:szCs w:val="20"/>
        </w:rPr>
        <w:t>, etc.</w:t>
      </w:r>
    </w:p>
    <w:p w:rsidR="00932EC1" w:rsidRPr="00BC5F93" w:rsidRDefault="00932EC1" w:rsidP="00932EC1">
      <w:pPr>
        <w:pStyle w:val="PargrafodaLista"/>
        <w:tabs>
          <w:tab w:val="left" w:pos="180"/>
        </w:tabs>
        <w:spacing w:after="240" w:line="200" w:lineRule="atLeast"/>
        <w:ind w:right="19"/>
        <w:jc w:val="both"/>
        <w:rPr>
          <w:rFonts w:ascii="Khmer UI" w:hAnsi="Khmer UI" w:cs="Khmer UI"/>
          <w:sz w:val="20"/>
          <w:szCs w:val="20"/>
        </w:rPr>
      </w:pPr>
    </w:p>
    <w:p w:rsidR="00FF488A" w:rsidRDefault="00FF488A" w:rsidP="00932EC1">
      <w:pPr>
        <w:pStyle w:val="PargrafodaLista"/>
        <w:numPr>
          <w:ilvl w:val="0"/>
          <w:numId w:val="8"/>
        </w:num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w:t>
      </w:r>
      <w:r w:rsidRPr="00BC5F93">
        <w:rPr>
          <w:rFonts w:ascii="Khmer UI" w:hAnsi="Khmer UI" w:cs="Khmer UI"/>
          <w:b/>
          <w:bCs/>
          <w:sz w:val="20"/>
          <w:szCs w:val="20"/>
        </w:rPr>
        <w:t>CAMADA DE APLICAÇÃO</w:t>
      </w:r>
      <w:r w:rsidRPr="00BC5F93">
        <w:rPr>
          <w:rFonts w:ascii="Khmer UI" w:hAnsi="Khmer UI" w:cs="Khmer UI"/>
          <w:sz w:val="20"/>
          <w:szCs w:val="20"/>
        </w:rPr>
        <w:t xml:space="preserve"> deverá ser suportada por </w:t>
      </w:r>
      <w:r w:rsidR="00932EC1">
        <w:rPr>
          <w:rFonts w:ascii="Khmer UI" w:hAnsi="Khmer UI" w:cs="Khmer UI"/>
          <w:sz w:val="20"/>
          <w:szCs w:val="20"/>
        </w:rPr>
        <w:t>2</w:t>
      </w:r>
      <w:r w:rsidRPr="00BC5F93">
        <w:rPr>
          <w:rFonts w:ascii="Khmer UI" w:hAnsi="Khmer UI" w:cs="Khmer UI"/>
          <w:sz w:val="20"/>
          <w:szCs w:val="20"/>
        </w:rPr>
        <w:t xml:space="preserve"> (</w:t>
      </w:r>
      <w:r w:rsidR="00932EC1">
        <w:rPr>
          <w:rFonts w:ascii="Khmer UI" w:hAnsi="Khmer UI" w:cs="Khmer UI"/>
          <w:sz w:val="20"/>
          <w:szCs w:val="20"/>
        </w:rPr>
        <w:t>dois</w:t>
      </w:r>
      <w:r w:rsidRPr="00BC5F93">
        <w:rPr>
          <w:rFonts w:ascii="Khmer UI" w:hAnsi="Khmer UI" w:cs="Khmer UI"/>
          <w:sz w:val="20"/>
          <w:szCs w:val="20"/>
        </w:rPr>
        <w:t>) ou mais servidores de aplicações, onde deverão ser operacionalizados os artefatos que corresponderão aos componentes de software, responsáveis por gerir o processamento das regras</w:t>
      </w:r>
      <w:r w:rsidR="00932EC1">
        <w:rPr>
          <w:rFonts w:ascii="Khmer UI" w:hAnsi="Khmer UI" w:cs="Khmer UI"/>
          <w:sz w:val="20"/>
          <w:szCs w:val="20"/>
        </w:rPr>
        <w:t xml:space="preserve"> de negócio do sitio eletrônico, ou seja, o ambiente deverá obrigatoriamente trabalhar de forma redundante, </w:t>
      </w:r>
      <w:r w:rsidR="00FF3EF4">
        <w:rPr>
          <w:rFonts w:ascii="Khmer UI" w:hAnsi="Khmer UI" w:cs="Khmer UI"/>
          <w:sz w:val="20"/>
          <w:szCs w:val="20"/>
        </w:rPr>
        <w:t>c</w:t>
      </w:r>
      <w:r w:rsidR="00932EC1" w:rsidRPr="00932EC1">
        <w:rPr>
          <w:rFonts w:ascii="Khmer UI" w:hAnsi="Khmer UI" w:cs="Khmer UI"/>
          <w:sz w:val="20"/>
          <w:szCs w:val="20"/>
        </w:rPr>
        <w:t>ompartilha</w:t>
      </w:r>
      <w:r w:rsidR="00FF3EF4">
        <w:rPr>
          <w:rFonts w:ascii="Khmer UI" w:hAnsi="Khmer UI" w:cs="Khmer UI"/>
          <w:sz w:val="20"/>
          <w:szCs w:val="20"/>
        </w:rPr>
        <w:t>ndo</w:t>
      </w:r>
      <w:r w:rsidR="00932EC1" w:rsidRPr="00932EC1">
        <w:rPr>
          <w:rFonts w:ascii="Khmer UI" w:hAnsi="Khmer UI" w:cs="Khmer UI"/>
          <w:sz w:val="20"/>
          <w:szCs w:val="20"/>
        </w:rPr>
        <w:t xml:space="preserve"> a carga de trabalho</w:t>
      </w:r>
      <w:r w:rsidR="00FF3EF4">
        <w:rPr>
          <w:rFonts w:ascii="Khmer UI" w:hAnsi="Khmer UI" w:cs="Khmer UI"/>
          <w:sz w:val="20"/>
          <w:szCs w:val="20"/>
        </w:rPr>
        <w:t xml:space="preserve"> de forma igualitária entre o</w:t>
      </w:r>
      <w:r w:rsidR="00932EC1" w:rsidRPr="00932EC1">
        <w:rPr>
          <w:rFonts w:ascii="Khmer UI" w:hAnsi="Khmer UI" w:cs="Khmer UI"/>
          <w:sz w:val="20"/>
          <w:szCs w:val="20"/>
        </w:rPr>
        <w:t>s</w:t>
      </w:r>
      <w:r w:rsidR="00FF3EF4">
        <w:rPr>
          <w:rFonts w:ascii="Khmer UI" w:hAnsi="Khmer UI" w:cs="Khmer UI"/>
          <w:sz w:val="20"/>
          <w:szCs w:val="20"/>
        </w:rPr>
        <w:t xml:space="preserve"> servidores da camada de aplicação</w:t>
      </w:r>
    </w:p>
    <w:p w:rsidR="00932EC1" w:rsidRPr="00BC5F93" w:rsidRDefault="00932EC1" w:rsidP="00932EC1">
      <w:pPr>
        <w:pStyle w:val="PargrafodaLista"/>
        <w:tabs>
          <w:tab w:val="left" w:pos="180"/>
        </w:tabs>
        <w:spacing w:after="240" w:line="200" w:lineRule="atLeast"/>
        <w:ind w:right="19"/>
        <w:jc w:val="both"/>
        <w:rPr>
          <w:rFonts w:ascii="Khmer UI" w:hAnsi="Khmer UI" w:cs="Khmer UI"/>
          <w:sz w:val="20"/>
          <w:szCs w:val="20"/>
        </w:rPr>
      </w:pPr>
    </w:p>
    <w:p w:rsidR="00FF488A" w:rsidRDefault="00FF488A" w:rsidP="00932EC1">
      <w:pPr>
        <w:pStyle w:val="PargrafodaLista"/>
        <w:numPr>
          <w:ilvl w:val="0"/>
          <w:numId w:val="8"/>
        </w:numPr>
        <w:tabs>
          <w:tab w:val="left" w:pos="180"/>
        </w:tab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w:t>
      </w:r>
      <w:r w:rsidRPr="00BC5F93">
        <w:rPr>
          <w:rFonts w:ascii="Khmer UI" w:hAnsi="Khmer UI" w:cs="Khmer UI"/>
          <w:b/>
          <w:bCs/>
          <w:sz w:val="20"/>
          <w:szCs w:val="20"/>
        </w:rPr>
        <w:t>CAMADA CLIENTE</w:t>
      </w:r>
      <w:r w:rsidRPr="00BC5F93">
        <w:rPr>
          <w:rFonts w:ascii="Khmer UI" w:hAnsi="Khmer UI" w:cs="Khmer UI"/>
          <w:sz w:val="20"/>
          <w:szCs w:val="20"/>
        </w:rPr>
        <w:t xml:space="preserve"> deverá ser mantida pelos softwares de navegação na internet (</w:t>
      </w:r>
      <w:r w:rsidRPr="00BC5F93">
        <w:rPr>
          <w:rFonts w:ascii="Khmer UI" w:hAnsi="Khmer UI" w:cs="Khmer UI"/>
          <w:i/>
          <w:iCs/>
          <w:sz w:val="20"/>
          <w:szCs w:val="20"/>
        </w:rPr>
        <w:t>web browsers</w:t>
      </w:r>
      <w:r w:rsidRPr="00BC5F93">
        <w:rPr>
          <w:rFonts w:ascii="Khmer UI" w:hAnsi="Khmer UI" w:cs="Khmer UI"/>
          <w:sz w:val="20"/>
          <w:szCs w:val="20"/>
        </w:rPr>
        <w:t>)</w:t>
      </w:r>
      <w:r w:rsidRPr="00BC5F93">
        <w:rPr>
          <w:rFonts w:ascii="Khmer UI" w:hAnsi="Khmer UI" w:cs="Khmer UI"/>
          <w:i/>
          <w:iCs/>
          <w:sz w:val="20"/>
          <w:szCs w:val="20"/>
        </w:rPr>
        <w:t xml:space="preserve"> </w:t>
      </w:r>
      <w:r w:rsidRPr="00BC5F93">
        <w:rPr>
          <w:rFonts w:ascii="Khmer UI" w:hAnsi="Khmer UI" w:cs="Khmer UI"/>
          <w:sz w:val="20"/>
          <w:szCs w:val="20"/>
        </w:rPr>
        <w:t>e será responsável pelo gerenciamento da interface operacional do s</w:t>
      </w:r>
      <w:r w:rsidR="00FE14D6">
        <w:rPr>
          <w:rFonts w:ascii="Khmer UI" w:hAnsi="Khmer UI" w:cs="Khmer UI"/>
          <w:sz w:val="20"/>
          <w:szCs w:val="20"/>
        </w:rPr>
        <w:t>í</w:t>
      </w:r>
      <w:r w:rsidRPr="00BC5F93">
        <w:rPr>
          <w:rFonts w:ascii="Khmer UI" w:hAnsi="Khmer UI" w:cs="Khmer UI"/>
          <w:sz w:val="20"/>
          <w:szCs w:val="20"/>
        </w:rPr>
        <w:t>tio eletrônico.</w:t>
      </w:r>
    </w:p>
    <w:p w:rsidR="00377995" w:rsidRPr="00BC5F93" w:rsidRDefault="00377995" w:rsidP="00CE3D4D">
      <w:pPr>
        <w:spacing w:after="240" w:line="200" w:lineRule="atLeast"/>
        <w:ind w:right="19"/>
        <w:jc w:val="both"/>
        <w:rPr>
          <w:rFonts w:ascii="Khmer UI" w:hAnsi="Khmer UI" w:cs="Khmer UI"/>
          <w:sz w:val="20"/>
          <w:szCs w:val="20"/>
        </w:rPr>
      </w:pPr>
    </w:p>
    <w:p w:rsidR="00FF488A" w:rsidRPr="00015E10" w:rsidRDefault="00FF488A" w:rsidP="00015E10">
      <w:pPr>
        <w:spacing w:after="240" w:line="240" w:lineRule="atLeast"/>
        <w:rPr>
          <w:rFonts w:ascii="Khmer UI" w:hAnsi="Khmer UI" w:cs="Khmer UI"/>
          <w:b/>
          <w:sz w:val="28"/>
          <w:szCs w:val="28"/>
        </w:rPr>
      </w:pPr>
      <w:r w:rsidRPr="00015E10">
        <w:rPr>
          <w:rFonts w:ascii="Khmer UI" w:hAnsi="Khmer UI" w:cs="Khmer UI"/>
          <w:b/>
          <w:sz w:val="28"/>
          <w:szCs w:val="28"/>
        </w:rPr>
        <w:t xml:space="preserve">5. CAPACITAÇÃO TÉCNICA </w:t>
      </w:r>
    </w:p>
    <w:p w:rsidR="00FF488A" w:rsidRPr="00BC5F93" w:rsidRDefault="00FF488A" w:rsidP="00CE3D4D">
      <w:pPr>
        <w:spacing w:after="240" w:line="200" w:lineRule="atLeast"/>
        <w:ind w:right="19" w:firstLine="11"/>
        <w:jc w:val="both"/>
        <w:rPr>
          <w:rFonts w:ascii="Khmer UI" w:hAnsi="Khmer UI" w:cs="Khmer UI"/>
          <w:sz w:val="20"/>
          <w:szCs w:val="20"/>
        </w:rPr>
      </w:pPr>
      <w:r w:rsidRPr="008F387D">
        <w:rPr>
          <w:rFonts w:ascii="Khmer UI" w:hAnsi="Khmer UI" w:cs="Khmer UI"/>
          <w:b/>
          <w:sz w:val="20"/>
          <w:szCs w:val="20"/>
        </w:rPr>
        <w:t>5.1.</w:t>
      </w:r>
      <w:r w:rsidRPr="008F387D">
        <w:rPr>
          <w:rFonts w:ascii="Khmer UI" w:hAnsi="Khmer UI" w:cs="Khmer UI"/>
          <w:sz w:val="20"/>
          <w:szCs w:val="20"/>
        </w:rPr>
        <w:t xml:space="preserve"> A </w:t>
      </w:r>
      <w:r w:rsidR="00FF3EF4" w:rsidRPr="008F387D">
        <w:rPr>
          <w:rFonts w:ascii="Khmer UI" w:hAnsi="Khmer UI" w:cs="Khmer UI"/>
          <w:sz w:val="20"/>
          <w:szCs w:val="20"/>
        </w:rPr>
        <w:t xml:space="preserve">contratada </w:t>
      </w:r>
      <w:r w:rsidRPr="008F387D">
        <w:rPr>
          <w:rFonts w:ascii="Khmer UI" w:hAnsi="Khmer UI" w:cs="Khmer UI"/>
          <w:sz w:val="20"/>
          <w:szCs w:val="20"/>
        </w:rPr>
        <w:t xml:space="preserve">deverá capacitar a </w:t>
      </w:r>
      <w:r w:rsidRPr="008F387D">
        <w:rPr>
          <w:rFonts w:ascii="Khmer UI" w:hAnsi="Khmer UI" w:cs="Khmer UI"/>
          <w:b/>
          <w:sz w:val="20"/>
          <w:szCs w:val="20"/>
        </w:rPr>
        <w:t xml:space="preserve">PREFEITURA MUNICIPAL DE </w:t>
      </w:r>
      <w:r w:rsidR="00474F49">
        <w:rPr>
          <w:rFonts w:ascii="Khmer UI" w:hAnsi="Khmer UI" w:cs="Khmer UI"/>
          <w:b/>
          <w:sz w:val="20"/>
          <w:szCs w:val="20"/>
        </w:rPr>
        <w:t>XXXXXXXXXXXXXX</w:t>
      </w:r>
      <w:r w:rsidRPr="008F387D">
        <w:rPr>
          <w:rFonts w:ascii="Khmer UI" w:hAnsi="Khmer UI" w:cs="Khmer UI"/>
          <w:sz w:val="20"/>
          <w:szCs w:val="20"/>
        </w:rPr>
        <w:t xml:space="preserve"> nas atividades de gerenciamento e operação da solução de software, de tal modo, que a mesma possa desenvolver de forma autônoma o planejamento e a organização dos conteúdos e serviços que serão publicados.</w:t>
      </w:r>
      <w:r w:rsidRPr="00BC5F93">
        <w:rPr>
          <w:rFonts w:ascii="Khmer UI" w:hAnsi="Khmer UI" w:cs="Khmer UI"/>
          <w:sz w:val="20"/>
          <w:szCs w:val="20"/>
        </w:rPr>
        <w:t xml:space="preserve"> </w:t>
      </w:r>
    </w:p>
    <w:p w:rsidR="00FF488A" w:rsidRPr="00BC5F93" w:rsidRDefault="00FF488A" w:rsidP="00CE3D4D">
      <w:pPr>
        <w:spacing w:after="240" w:line="200" w:lineRule="atLeast"/>
        <w:ind w:right="19" w:firstLine="11"/>
        <w:jc w:val="both"/>
        <w:rPr>
          <w:rFonts w:ascii="Khmer UI" w:hAnsi="Khmer UI" w:cs="Khmer UI"/>
          <w:sz w:val="20"/>
          <w:szCs w:val="20"/>
        </w:rPr>
      </w:pPr>
      <w:r w:rsidRPr="00BC5F93">
        <w:rPr>
          <w:rFonts w:ascii="Khmer UI" w:hAnsi="Khmer UI" w:cs="Khmer UI"/>
          <w:b/>
          <w:sz w:val="20"/>
          <w:szCs w:val="20"/>
        </w:rPr>
        <w:t>5.2.</w:t>
      </w:r>
      <w:r w:rsidRPr="00BC5F93">
        <w:rPr>
          <w:rFonts w:ascii="Khmer UI" w:hAnsi="Khmer UI" w:cs="Khmer UI"/>
          <w:sz w:val="20"/>
          <w:szCs w:val="20"/>
        </w:rPr>
        <w:t xml:space="preserve"> Os serviços de capacitação deverão ser programados de comum acordo entre a </w:t>
      </w:r>
      <w:r w:rsidRPr="00BC5F93">
        <w:rPr>
          <w:rFonts w:ascii="Khmer UI" w:hAnsi="Khmer UI" w:cs="Khmer UI"/>
          <w:b/>
          <w:sz w:val="20"/>
          <w:szCs w:val="20"/>
        </w:rPr>
        <w:t>CONTRATADA</w:t>
      </w:r>
      <w:r w:rsidRPr="00BC5F93">
        <w:rPr>
          <w:rFonts w:ascii="Khmer UI" w:hAnsi="Khmer UI" w:cs="Khmer UI"/>
          <w:sz w:val="20"/>
          <w:szCs w:val="20"/>
        </w:rPr>
        <w:t xml:space="preserve"> e 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o que deverá integrar um cronograma de capacitação;</w:t>
      </w:r>
    </w:p>
    <w:p w:rsidR="00FF488A" w:rsidRPr="00BC5F93" w:rsidRDefault="00FF488A" w:rsidP="00CE3D4D">
      <w:pPr>
        <w:spacing w:after="240" w:line="200" w:lineRule="atLeast"/>
        <w:ind w:right="19" w:firstLine="11"/>
        <w:jc w:val="both"/>
        <w:rPr>
          <w:rFonts w:ascii="Khmer UI" w:hAnsi="Khmer UI" w:cs="Khmer UI"/>
          <w:sz w:val="20"/>
          <w:szCs w:val="20"/>
        </w:rPr>
      </w:pPr>
      <w:r w:rsidRPr="00BC5F93">
        <w:rPr>
          <w:rFonts w:ascii="Khmer UI" w:hAnsi="Khmer UI" w:cs="Khmer UI"/>
          <w:b/>
          <w:sz w:val="20"/>
          <w:szCs w:val="20"/>
        </w:rPr>
        <w:t>5.3.</w:t>
      </w:r>
      <w:r w:rsidRPr="00BC5F93">
        <w:rPr>
          <w:rFonts w:ascii="Khmer UI" w:hAnsi="Khmer UI" w:cs="Khmer UI"/>
          <w:sz w:val="20"/>
          <w:szCs w:val="20"/>
        </w:rPr>
        <w:t xml:space="preserve"> A partir da programação aprovada, os serviços de capacitação deverão iniciar em até no máximo 10 (dez) dias corridos;</w:t>
      </w:r>
    </w:p>
    <w:p w:rsidR="00FF488A" w:rsidRPr="00BC5F93" w:rsidRDefault="00FF488A" w:rsidP="00CE3D4D">
      <w:pPr>
        <w:spacing w:after="240" w:line="200" w:lineRule="atLeast"/>
        <w:ind w:right="19" w:firstLine="11"/>
        <w:jc w:val="both"/>
        <w:rPr>
          <w:rFonts w:ascii="Khmer UI" w:hAnsi="Khmer UI" w:cs="Khmer UI"/>
          <w:sz w:val="20"/>
          <w:szCs w:val="20"/>
        </w:rPr>
      </w:pPr>
      <w:r w:rsidRPr="00BC5F93">
        <w:rPr>
          <w:rFonts w:ascii="Khmer UI" w:hAnsi="Khmer UI" w:cs="Khmer UI"/>
          <w:b/>
          <w:sz w:val="20"/>
          <w:szCs w:val="20"/>
        </w:rPr>
        <w:t>5.4.</w:t>
      </w:r>
      <w:r w:rsidRPr="00BC5F93">
        <w:rPr>
          <w:rFonts w:ascii="Khmer UI" w:hAnsi="Khmer UI" w:cs="Khmer UI"/>
          <w:sz w:val="20"/>
          <w:szCs w:val="20"/>
        </w:rPr>
        <w:t xml:space="preserve"> Os processos de capacitação dar-se-ão inclusive, pela organização dos </w:t>
      </w:r>
      <w:proofErr w:type="spellStart"/>
      <w:r w:rsidRPr="00BC5F93">
        <w:rPr>
          <w:rFonts w:ascii="Khmer UI" w:hAnsi="Khmer UI" w:cs="Khmer UI"/>
          <w:sz w:val="20"/>
          <w:szCs w:val="20"/>
        </w:rPr>
        <w:t>treinandos</w:t>
      </w:r>
      <w:proofErr w:type="spellEnd"/>
      <w:r w:rsidRPr="00BC5F93">
        <w:rPr>
          <w:rFonts w:ascii="Khmer UI" w:hAnsi="Khmer UI" w:cs="Khmer UI"/>
          <w:sz w:val="20"/>
          <w:szCs w:val="20"/>
        </w:rPr>
        <w:t xml:space="preserve"> indicados pela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em uma turma de capacitação, sendo prevista uma capacitação de até 08 (oito) servidores públicos municipais. </w:t>
      </w:r>
    </w:p>
    <w:p w:rsidR="00FF488A" w:rsidRDefault="00FF488A" w:rsidP="00CE3D4D">
      <w:pPr>
        <w:spacing w:after="240" w:line="200" w:lineRule="atLeast"/>
        <w:ind w:right="19" w:firstLine="11"/>
        <w:jc w:val="both"/>
        <w:rPr>
          <w:rFonts w:ascii="Khmer UI" w:hAnsi="Khmer UI" w:cs="Khmer UI"/>
          <w:sz w:val="20"/>
          <w:szCs w:val="20"/>
        </w:rPr>
      </w:pPr>
      <w:r w:rsidRPr="00BC5F93">
        <w:rPr>
          <w:rFonts w:ascii="Khmer UI" w:hAnsi="Khmer UI" w:cs="Khmer UI"/>
          <w:b/>
          <w:sz w:val="20"/>
          <w:szCs w:val="20"/>
        </w:rPr>
        <w:t>5.5.</w:t>
      </w:r>
      <w:r w:rsidRPr="00BC5F93">
        <w:rPr>
          <w:rFonts w:ascii="Khmer UI" w:hAnsi="Khmer UI" w:cs="Khmer UI"/>
          <w:sz w:val="20"/>
          <w:szCs w:val="20"/>
        </w:rPr>
        <w:t xml:space="preserve"> A </w:t>
      </w:r>
      <w:r w:rsidRPr="00BC5F93">
        <w:rPr>
          <w:rFonts w:ascii="Khmer UI" w:hAnsi="Khmer UI" w:cs="Khmer UI"/>
          <w:b/>
          <w:sz w:val="20"/>
          <w:szCs w:val="20"/>
        </w:rPr>
        <w:t>CONTRATADA</w:t>
      </w:r>
      <w:r w:rsidRPr="00BC5F93">
        <w:rPr>
          <w:rFonts w:ascii="Khmer UI" w:hAnsi="Khmer UI" w:cs="Khmer UI"/>
          <w:sz w:val="20"/>
          <w:szCs w:val="20"/>
        </w:rPr>
        <w:t xml:space="preserve"> será responsável pelo fornecimento do material didático, empregado nos processos de capacitação;</w:t>
      </w:r>
    </w:p>
    <w:p w:rsidR="008F387D" w:rsidRPr="00BC5F93" w:rsidRDefault="008F387D" w:rsidP="008F387D">
      <w:pPr>
        <w:spacing w:after="240" w:line="200" w:lineRule="atLeast"/>
        <w:ind w:left="708" w:right="19" w:firstLine="11"/>
        <w:jc w:val="both"/>
        <w:rPr>
          <w:rFonts w:ascii="Khmer UI" w:hAnsi="Khmer UI" w:cs="Khmer UI"/>
          <w:sz w:val="20"/>
          <w:szCs w:val="20"/>
        </w:rPr>
      </w:pPr>
      <w:r w:rsidRPr="00BC5F93">
        <w:rPr>
          <w:rFonts w:ascii="Khmer UI" w:hAnsi="Khmer UI" w:cs="Khmer UI"/>
          <w:b/>
          <w:sz w:val="20"/>
          <w:szCs w:val="20"/>
        </w:rPr>
        <w:t>5.5.</w:t>
      </w:r>
      <w:r>
        <w:rPr>
          <w:rFonts w:ascii="Khmer UI" w:hAnsi="Khmer UI" w:cs="Khmer UI"/>
          <w:b/>
          <w:sz w:val="20"/>
          <w:szCs w:val="20"/>
        </w:rPr>
        <w:t>1.</w:t>
      </w:r>
      <w:r w:rsidRPr="00BC5F93">
        <w:rPr>
          <w:rFonts w:ascii="Khmer UI" w:hAnsi="Khmer UI" w:cs="Khmer UI"/>
          <w:sz w:val="20"/>
          <w:szCs w:val="20"/>
        </w:rPr>
        <w:t xml:space="preserve"> A </w:t>
      </w:r>
      <w:r w:rsidRPr="00BC5F93">
        <w:rPr>
          <w:rFonts w:ascii="Khmer UI" w:hAnsi="Khmer UI" w:cs="Khmer UI"/>
          <w:b/>
          <w:sz w:val="20"/>
          <w:szCs w:val="20"/>
        </w:rPr>
        <w:t>CONTRATADA</w:t>
      </w:r>
      <w:r w:rsidRPr="00BC5F93">
        <w:rPr>
          <w:rFonts w:ascii="Khmer UI" w:hAnsi="Khmer UI" w:cs="Khmer UI"/>
          <w:sz w:val="20"/>
          <w:szCs w:val="20"/>
        </w:rPr>
        <w:t xml:space="preserve"> </w:t>
      </w:r>
      <w:r>
        <w:rPr>
          <w:rFonts w:ascii="Khmer UI" w:hAnsi="Khmer UI" w:cs="Khmer UI"/>
          <w:sz w:val="20"/>
          <w:szCs w:val="20"/>
        </w:rPr>
        <w:t>dever</w:t>
      </w:r>
      <w:r w:rsidRPr="00BC5F93">
        <w:rPr>
          <w:rFonts w:ascii="Khmer UI" w:hAnsi="Khmer UI" w:cs="Khmer UI"/>
          <w:sz w:val="20"/>
          <w:szCs w:val="20"/>
        </w:rPr>
        <w:t xml:space="preserve">á </w:t>
      </w:r>
      <w:r>
        <w:rPr>
          <w:rFonts w:ascii="Khmer UI" w:hAnsi="Khmer UI" w:cs="Khmer UI"/>
          <w:sz w:val="20"/>
          <w:szCs w:val="20"/>
        </w:rPr>
        <w:t>disponibilizar manual detalhado da ferramenta em idioma português, contendo todos os módulos da ferramenta.</w:t>
      </w:r>
    </w:p>
    <w:p w:rsidR="00FF488A" w:rsidRDefault="00FF488A" w:rsidP="00CE3D4D">
      <w:pPr>
        <w:spacing w:after="240" w:line="200" w:lineRule="atLeast"/>
        <w:ind w:right="19" w:firstLine="11"/>
        <w:jc w:val="both"/>
        <w:rPr>
          <w:rFonts w:ascii="Khmer UI" w:hAnsi="Khmer UI" w:cs="Khmer UI"/>
          <w:sz w:val="20"/>
          <w:szCs w:val="20"/>
        </w:rPr>
      </w:pPr>
      <w:r w:rsidRPr="00BC5F93">
        <w:rPr>
          <w:rFonts w:ascii="Khmer UI" w:hAnsi="Khmer UI" w:cs="Khmer UI"/>
          <w:b/>
          <w:sz w:val="20"/>
          <w:szCs w:val="20"/>
        </w:rPr>
        <w:t>5.6.</w:t>
      </w:r>
      <w:r w:rsidRPr="00BC5F93">
        <w:rPr>
          <w:rFonts w:ascii="Khmer UI" w:hAnsi="Khmer UI" w:cs="Khmer UI"/>
          <w:sz w:val="20"/>
          <w:szCs w:val="20"/>
        </w:rPr>
        <w:t xml:space="preserve"> A </w:t>
      </w:r>
      <w:r w:rsidR="00E7717E" w:rsidRPr="00BC5F93">
        <w:rPr>
          <w:rFonts w:ascii="Khmer UI" w:hAnsi="Khmer UI" w:cs="Khmer UI"/>
          <w:b/>
          <w:sz w:val="20"/>
          <w:szCs w:val="20"/>
        </w:rPr>
        <w:t>CONTRATADA</w:t>
      </w:r>
      <w:r w:rsidRPr="00BC5F93">
        <w:rPr>
          <w:rFonts w:ascii="Khmer UI" w:hAnsi="Khmer UI" w:cs="Khmer UI"/>
          <w:sz w:val="20"/>
          <w:szCs w:val="20"/>
        </w:rPr>
        <w:t xml:space="preserve"> disponibilizará o local para a execução dos serviços de capacitação, contendo no mínimo 8 (oito) computadores, interligados em rede e com acesso a internet banda larga;</w:t>
      </w:r>
    </w:p>
    <w:p w:rsidR="00377995" w:rsidRPr="00BC5F93" w:rsidRDefault="00377995" w:rsidP="00CE3D4D">
      <w:pPr>
        <w:spacing w:after="240" w:line="200" w:lineRule="atLeast"/>
        <w:ind w:right="19" w:firstLine="11"/>
        <w:jc w:val="both"/>
        <w:rPr>
          <w:rFonts w:ascii="Khmer UI" w:hAnsi="Khmer UI" w:cs="Khmer UI"/>
          <w:sz w:val="20"/>
          <w:szCs w:val="20"/>
        </w:rPr>
      </w:pPr>
    </w:p>
    <w:p w:rsidR="00377995" w:rsidRPr="00015E10" w:rsidRDefault="00377995" w:rsidP="00015E10">
      <w:pPr>
        <w:spacing w:after="240" w:line="240" w:lineRule="atLeast"/>
        <w:rPr>
          <w:rFonts w:ascii="Khmer UI" w:hAnsi="Khmer UI" w:cs="Khmer UI"/>
          <w:b/>
          <w:sz w:val="28"/>
          <w:szCs w:val="28"/>
        </w:rPr>
      </w:pPr>
      <w:r w:rsidRPr="00015E10">
        <w:rPr>
          <w:rFonts w:ascii="Khmer UI" w:hAnsi="Khmer UI" w:cs="Khmer UI"/>
          <w:b/>
          <w:sz w:val="28"/>
          <w:szCs w:val="28"/>
        </w:rPr>
        <w:t>6. SERVIÇOS DE HOSTING</w:t>
      </w:r>
    </w:p>
    <w:p w:rsidR="00377995" w:rsidRPr="00BC5F93" w:rsidRDefault="00377995" w:rsidP="00377995">
      <w:pPr>
        <w:spacing w:before="120" w:after="240" w:line="200" w:lineRule="atLeast"/>
        <w:jc w:val="both"/>
        <w:rPr>
          <w:rFonts w:ascii="Khmer UI" w:hAnsi="Khmer UI" w:cs="Khmer UI"/>
          <w:b/>
          <w:sz w:val="20"/>
          <w:szCs w:val="20"/>
        </w:rPr>
      </w:pPr>
      <w:r>
        <w:rPr>
          <w:rFonts w:ascii="Khmer UI" w:hAnsi="Khmer UI" w:cs="Khmer UI"/>
          <w:b/>
          <w:sz w:val="20"/>
          <w:szCs w:val="20"/>
        </w:rPr>
        <w:t>6</w:t>
      </w:r>
      <w:r w:rsidRPr="00BC5F93">
        <w:rPr>
          <w:rFonts w:ascii="Khmer UI" w:hAnsi="Khmer UI" w:cs="Khmer UI"/>
          <w:b/>
          <w:sz w:val="20"/>
          <w:szCs w:val="20"/>
        </w:rPr>
        <w:t xml:space="preserve">.1. </w:t>
      </w:r>
      <w:r w:rsidRPr="00BC5F93">
        <w:rPr>
          <w:rFonts w:ascii="Khmer UI" w:hAnsi="Khmer UI" w:cs="Khmer UI"/>
          <w:sz w:val="20"/>
          <w:szCs w:val="20"/>
        </w:rPr>
        <w:t>A CONTRATADA deverá comprovar que o ambiente de hospedagem atenda os seguintes requisitos técnicos e de segurança</w:t>
      </w:r>
      <w:r w:rsidRPr="00BC5F93">
        <w:rPr>
          <w:rFonts w:ascii="Khmer UI" w:hAnsi="Khmer UI" w:cs="Khmer UI"/>
          <w:b/>
          <w:sz w:val="20"/>
          <w:szCs w:val="20"/>
        </w:rPr>
        <w:t>:</w:t>
      </w:r>
    </w:p>
    <w:p w:rsidR="00377995" w:rsidRPr="00BC5F93" w:rsidRDefault="00377995" w:rsidP="00377995">
      <w:pPr>
        <w:spacing w:before="120" w:after="240" w:line="200" w:lineRule="atLeast"/>
        <w:jc w:val="both"/>
        <w:rPr>
          <w:rFonts w:ascii="Khmer UI" w:hAnsi="Khmer UI" w:cs="Khmer UI"/>
          <w:sz w:val="20"/>
          <w:szCs w:val="20"/>
        </w:rPr>
      </w:pPr>
      <w:r w:rsidRPr="00BC5F93">
        <w:rPr>
          <w:rFonts w:ascii="Khmer UI" w:hAnsi="Khmer UI" w:cs="Khmer UI"/>
          <w:sz w:val="20"/>
          <w:szCs w:val="20"/>
        </w:rPr>
        <w:t>a) Garantir a existência de links redundantes de acesso à internet;</w:t>
      </w:r>
    </w:p>
    <w:p w:rsidR="00377995" w:rsidRPr="00BC5F93" w:rsidRDefault="00377995" w:rsidP="00377995">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b) Comprovar que a velocidade de transmissão de dados (largura de banda </w:t>
      </w:r>
      <w:proofErr w:type="spellStart"/>
      <w:r w:rsidRPr="00BC5F93">
        <w:rPr>
          <w:rFonts w:ascii="Khmer UI" w:hAnsi="Khmer UI" w:cs="Khmer UI"/>
          <w:sz w:val="20"/>
          <w:szCs w:val="20"/>
        </w:rPr>
        <w:t>sainte</w:t>
      </w:r>
      <w:proofErr w:type="spellEnd"/>
      <w:r w:rsidRPr="00BC5F93">
        <w:rPr>
          <w:rFonts w:ascii="Khmer UI" w:hAnsi="Khmer UI" w:cs="Khmer UI"/>
          <w:sz w:val="20"/>
          <w:szCs w:val="20"/>
        </w:rPr>
        <w:t>) é de no mínimo 20 Mbps;</w:t>
      </w:r>
    </w:p>
    <w:p w:rsidR="00377995" w:rsidRPr="00BC5F93" w:rsidRDefault="00377995" w:rsidP="00377995">
      <w:pPr>
        <w:spacing w:before="120" w:after="240" w:line="200" w:lineRule="atLeast"/>
        <w:jc w:val="both"/>
        <w:rPr>
          <w:rFonts w:ascii="Khmer UI" w:hAnsi="Khmer UI" w:cs="Khmer UI"/>
          <w:sz w:val="20"/>
          <w:szCs w:val="20"/>
        </w:rPr>
      </w:pPr>
      <w:r w:rsidRPr="00BC5F93">
        <w:rPr>
          <w:rFonts w:ascii="Khmer UI" w:hAnsi="Khmer UI" w:cs="Khmer UI"/>
          <w:sz w:val="20"/>
          <w:szCs w:val="20"/>
        </w:rPr>
        <w:t>c) Comprovar a existência de sistema redundante de fornecimento de energia elétrica a fim de garantir a estabilidade do ambiente;</w:t>
      </w:r>
    </w:p>
    <w:p w:rsidR="00377995" w:rsidRPr="00BC5F93" w:rsidRDefault="00377995" w:rsidP="00377995">
      <w:pPr>
        <w:spacing w:before="120" w:after="240" w:line="200" w:lineRule="atLeast"/>
        <w:jc w:val="both"/>
        <w:rPr>
          <w:rFonts w:ascii="Khmer UI" w:hAnsi="Khmer UI" w:cs="Khmer UI"/>
          <w:sz w:val="20"/>
          <w:szCs w:val="20"/>
        </w:rPr>
      </w:pPr>
      <w:r w:rsidRPr="00BC5F93">
        <w:rPr>
          <w:rFonts w:ascii="Khmer UI" w:hAnsi="Khmer UI" w:cs="Khmer UI"/>
          <w:sz w:val="20"/>
          <w:szCs w:val="20"/>
        </w:rPr>
        <w:t>d) Garantir uma autonomia mínima (SLA) para o centro de hospedagem de 99,5%.</w:t>
      </w:r>
    </w:p>
    <w:p w:rsidR="00377995" w:rsidRDefault="00377995" w:rsidP="00377995">
      <w:pPr>
        <w:spacing w:before="120" w:after="240" w:line="200" w:lineRule="atLeast"/>
        <w:jc w:val="both"/>
        <w:rPr>
          <w:rFonts w:ascii="Khmer UI" w:hAnsi="Khmer UI" w:cs="Khmer UI"/>
          <w:sz w:val="20"/>
          <w:szCs w:val="20"/>
        </w:rPr>
      </w:pPr>
      <w:r w:rsidRPr="00BC5F93">
        <w:rPr>
          <w:rFonts w:ascii="Khmer UI" w:hAnsi="Khmer UI" w:cs="Khmer UI"/>
          <w:sz w:val="20"/>
          <w:szCs w:val="20"/>
        </w:rPr>
        <w:t>e) Caso o centro de hospedagem não seja da própria contratada, deverá ser apresentado cópia do contrato devidamente assinado pela CONTRATADA e a empresa proprietária do CENTRO DE HOSPEDAGEM, em idioma português, ou no caso de língua estrangeira apresentar a tradução do contrato por tradutor juramentado.</w:t>
      </w:r>
    </w:p>
    <w:p w:rsidR="00377995" w:rsidRPr="00BC5F93" w:rsidRDefault="00377995" w:rsidP="00377995">
      <w:pPr>
        <w:spacing w:before="120" w:after="240" w:line="200" w:lineRule="atLeast"/>
        <w:jc w:val="both"/>
        <w:rPr>
          <w:rFonts w:ascii="Khmer UI" w:hAnsi="Khmer UI" w:cs="Khmer UI"/>
          <w:sz w:val="20"/>
          <w:szCs w:val="20"/>
        </w:rPr>
      </w:pPr>
    </w:p>
    <w:p w:rsidR="00FF488A" w:rsidRPr="00015E10" w:rsidRDefault="00377995" w:rsidP="00015E10">
      <w:pPr>
        <w:spacing w:after="240" w:line="240" w:lineRule="atLeast"/>
        <w:rPr>
          <w:rFonts w:ascii="Khmer UI" w:hAnsi="Khmer UI" w:cs="Khmer UI"/>
          <w:b/>
          <w:sz w:val="28"/>
          <w:szCs w:val="28"/>
        </w:rPr>
      </w:pPr>
      <w:r w:rsidRPr="00015E10">
        <w:rPr>
          <w:rFonts w:ascii="Khmer UI" w:hAnsi="Khmer UI" w:cs="Khmer UI"/>
          <w:b/>
          <w:sz w:val="28"/>
          <w:szCs w:val="28"/>
        </w:rPr>
        <w:t>7</w:t>
      </w:r>
      <w:r w:rsidR="00FF488A" w:rsidRPr="00015E10">
        <w:rPr>
          <w:rFonts w:ascii="Khmer UI" w:hAnsi="Khmer UI" w:cs="Khmer UI"/>
          <w:b/>
          <w:sz w:val="28"/>
          <w:szCs w:val="28"/>
        </w:rPr>
        <w:t>. CENTRO DE ATENDIMENTO TÉCNICO</w:t>
      </w:r>
    </w:p>
    <w:p w:rsidR="00FF488A" w:rsidRPr="00BC5F93" w:rsidRDefault="00377995" w:rsidP="00CE3D4D">
      <w:pPr>
        <w:spacing w:after="240" w:line="200" w:lineRule="atLeast"/>
        <w:ind w:right="19" w:firstLine="11"/>
        <w:jc w:val="both"/>
        <w:rPr>
          <w:rFonts w:ascii="Khmer UI" w:hAnsi="Khmer UI" w:cs="Khmer UI"/>
          <w:sz w:val="20"/>
          <w:szCs w:val="20"/>
        </w:rPr>
      </w:pPr>
      <w:r>
        <w:rPr>
          <w:rFonts w:ascii="Khmer UI" w:hAnsi="Khmer UI" w:cs="Khmer UI"/>
          <w:sz w:val="20"/>
          <w:szCs w:val="20"/>
        </w:rPr>
        <w:t>7</w:t>
      </w:r>
      <w:r w:rsidR="00FF488A" w:rsidRPr="00BC5F93">
        <w:rPr>
          <w:rFonts w:ascii="Khmer UI" w:hAnsi="Khmer UI" w:cs="Khmer UI"/>
          <w:sz w:val="20"/>
          <w:szCs w:val="20"/>
        </w:rPr>
        <w:t xml:space="preserve">.1. A </w:t>
      </w:r>
      <w:r w:rsidR="00FF488A" w:rsidRPr="00BC5F93">
        <w:rPr>
          <w:rFonts w:ascii="Khmer UI" w:hAnsi="Khmer UI" w:cs="Khmer UI"/>
          <w:b/>
          <w:sz w:val="20"/>
          <w:szCs w:val="20"/>
        </w:rPr>
        <w:t>CONTRATADA</w:t>
      </w:r>
      <w:r w:rsidR="00FF488A" w:rsidRPr="00BC5F93">
        <w:rPr>
          <w:rFonts w:ascii="Khmer UI" w:hAnsi="Khmer UI" w:cs="Khmer UI"/>
          <w:sz w:val="20"/>
          <w:szCs w:val="20"/>
        </w:rPr>
        <w:t xml:space="preserve"> deverá disponibilizar à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serviço de ajuda continuada (help </w:t>
      </w:r>
      <w:proofErr w:type="spellStart"/>
      <w:r w:rsidR="00FF488A" w:rsidRPr="00BC5F93">
        <w:rPr>
          <w:rFonts w:ascii="Khmer UI" w:hAnsi="Khmer UI" w:cs="Khmer UI"/>
          <w:sz w:val="20"/>
          <w:szCs w:val="20"/>
        </w:rPr>
        <w:t>desk</w:t>
      </w:r>
      <w:proofErr w:type="spellEnd"/>
      <w:r w:rsidR="00FF488A" w:rsidRPr="00BC5F93">
        <w:rPr>
          <w:rFonts w:ascii="Khmer UI" w:hAnsi="Khmer UI" w:cs="Khmer UI"/>
          <w:sz w:val="20"/>
          <w:szCs w:val="20"/>
        </w:rPr>
        <w:t>) para atender as demandas relativas à correta operação dos Módulos de Serviço do Sitio Eletrônico, além do que, possa registrar as notificações e gerenciar a resolução de problemas;</w:t>
      </w:r>
    </w:p>
    <w:p w:rsidR="00FF488A" w:rsidRPr="00BC5F93" w:rsidRDefault="00377995" w:rsidP="00CE3D4D">
      <w:pPr>
        <w:spacing w:after="240" w:line="200" w:lineRule="atLeast"/>
        <w:ind w:right="19" w:firstLine="11"/>
        <w:jc w:val="both"/>
        <w:rPr>
          <w:rFonts w:ascii="Khmer UI" w:hAnsi="Khmer UI" w:cs="Khmer UI"/>
          <w:sz w:val="20"/>
          <w:szCs w:val="20"/>
        </w:rPr>
      </w:pPr>
      <w:r>
        <w:rPr>
          <w:rFonts w:ascii="Khmer UI" w:hAnsi="Khmer UI" w:cs="Khmer UI"/>
          <w:sz w:val="20"/>
          <w:szCs w:val="20"/>
        </w:rPr>
        <w:t>7</w:t>
      </w:r>
      <w:r w:rsidR="00FF488A" w:rsidRPr="00BC5F93">
        <w:rPr>
          <w:rFonts w:ascii="Khmer UI" w:hAnsi="Khmer UI" w:cs="Khmer UI"/>
          <w:sz w:val="20"/>
          <w:szCs w:val="20"/>
        </w:rPr>
        <w:t xml:space="preserve">.2. A </w:t>
      </w:r>
      <w:r w:rsidR="00FF488A" w:rsidRPr="00BC5F93">
        <w:rPr>
          <w:rFonts w:ascii="Khmer UI" w:hAnsi="Khmer UI" w:cs="Khmer UI"/>
          <w:b/>
          <w:sz w:val="20"/>
          <w:szCs w:val="20"/>
        </w:rPr>
        <w:t>CONTRATADA</w:t>
      </w:r>
      <w:r w:rsidR="00FF488A" w:rsidRPr="00BC5F93">
        <w:rPr>
          <w:rFonts w:ascii="Khmer UI" w:hAnsi="Khmer UI" w:cs="Khmer UI"/>
          <w:sz w:val="20"/>
          <w:szCs w:val="20"/>
        </w:rPr>
        <w:t xml:space="preserve"> deverá informar 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o endereço do seu Centro de Atendimento Técnico, bem como estabelecer os mecanismos disponíveis e os critérios que </w:t>
      </w:r>
      <w:r w:rsidR="00FF488A" w:rsidRPr="00BC5F93">
        <w:rPr>
          <w:rFonts w:ascii="Khmer UI" w:hAnsi="Khmer UI" w:cs="Khmer UI"/>
          <w:sz w:val="20"/>
          <w:szCs w:val="20"/>
        </w:rPr>
        <w:lastRenderedPageBreak/>
        <w:t>deverão ser empregados para a abertura e gerenciamento dos chamados técnicos relativos à prestação de serviços de ajuda ou a notificação de problemas com os softwares;</w:t>
      </w:r>
    </w:p>
    <w:p w:rsidR="003F12CB" w:rsidRPr="008F387D" w:rsidRDefault="00377995" w:rsidP="00CE3D4D">
      <w:pPr>
        <w:spacing w:after="240" w:line="200" w:lineRule="atLeast"/>
        <w:ind w:right="19" w:firstLine="11"/>
        <w:jc w:val="both"/>
        <w:rPr>
          <w:rFonts w:ascii="Khmer UI" w:hAnsi="Khmer UI" w:cs="Khmer UI"/>
          <w:sz w:val="20"/>
          <w:szCs w:val="20"/>
        </w:rPr>
      </w:pPr>
      <w:bookmarkStart w:id="1" w:name="OLE_LINK1"/>
      <w:r w:rsidRPr="008F387D">
        <w:rPr>
          <w:rFonts w:ascii="Khmer UI" w:hAnsi="Khmer UI" w:cs="Khmer UI"/>
          <w:sz w:val="20"/>
          <w:szCs w:val="20"/>
        </w:rPr>
        <w:t>7</w:t>
      </w:r>
      <w:r w:rsidR="00FF488A" w:rsidRPr="008F387D">
        <w:rPr>
          <w:rFonts w:ascii="Khmer UI" w:hAnsi="Khmer UI" w:cs="Khmer UI"/>
          <w:sz w:val="20"/>
          <w:szCs w:val="20"/>
        </w:rPr>
        <w:t xml:space="preserve">.3. A </w:t>
      </w:r>
      <w:r w:rsidR="00FF488A" w:rsidRPr="008F387D">
        <w:rPr>
          <w:rFonts w:ascii="Khmer UI" w:hAnsi="Khmer UI" w:cs="Khmer UI"/>
          <w:b/>
          <w:sz w:val="20"/>
          <w:szCs w:val="20"/>
        </w:rPr>
        <w:t>CONTRATADA</w:t>
      </w:r>
      <w:r w:rsidR="00FF488A" w:rsidRPr="008F387D">
        <w:rPr>
          <w:rFonts w:ascii="Khmer UI" w:hAnsi="Khmer UI" w:cs="Khmer UI"/>
          <w:sz w:val="20"/>
          <w:szCs w:val="20"/>
        </w:rPr>
        <w:t xml:space="preserve"> deverá manter o Centro de Atendimento Técnico </w:t>
      </w:r>
      <w:r w:rsidR="002F669E" w:rsidRPr="008F387D">
        <w:rPr>
          <w:rFonts w:ascii="Khmer UI" w:hAnsi="Khmer UI" w:cs="Khmer UI"/>
          <w:sz w:val="20"/>
          <w:szCs w:val="20"/>
        </w:rPr>
        <w:t xml:space="preserve">(CAT) </w:t>
      </w:r>
      <w:r w:rsidR="00FF488A" w:rsidRPr="008F387D">
        <w:rPr>
          <w:rFonts w:ascii="Khmer UI" w:hAnsi="Khmer UI" w:cs="Khmer UI"/>
          <w:sz w:val="20"/>
          <w:szCs w:val="20"/>
        </w:rPr>
        <w:t xml:space="preserve">disponível pelo período mínimo de 8:00 às 18:00 horas em dias úteis, tendo como referência o município sede do CAT da </w:t>
      </w:r>
      <w:r w:rsidR="00FF488A" w:rsidRPr="008F387D">
        <w:rPr>
          <w:rFonts w:ascii="Khmer UI" w:hAnsi="Khmer UI" w:cs="Khmer UI"/>
          <w:b/>
          <w:sz w:val="20"/>
          <w:szCs w:val="20"/>
        </w:rPr>
        <w:t>CONTRATADA</w:t>
      </w:r>
      <w:r w:rsidR="00FF488A" w:rsidRPr="008F387D">
        <w:rPr>
          <w:rFonts w:ascii="Khmer UI" w:hAnsi="Khmer UI" w:cs="Khmer UI"/>
          <w:sz w:val="20"/>
          <w:szCs w:val="20"/>
        </w:rPr>
        <w:t xml:space="preserve">, bem como garantir o retorno ao atendimento de qualquer solicitação da </w:t>
      </w:r>
      <w:r w:rsidR="00FF488A" w:rsidRPr="008F387D">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8F387D">
        <w:rPr>
          <w:rFonts w:ascii="Khmer UI" w:hAnsi="Khmer UI" w:cs="Khmer UI"/>
          <w:sz w:val="20"/>
          <w:szCs w:val="20"/>
        </w:rPr>
        <w:t xml:space="preserve"> em no máximo 4 (quatro) horas, garantindo o fornecimento da ajuda técnica em no máximo 8 (oito) horas ou a previsão de resolução do problema detectado em no máximo 48 (quarenta e oito) horas, além de disponibilizar à </w:t>
      </w:r>
      <w:r w:rsidR="00FF488A" w:rsidRPr="008F387D">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8F387D">
        <w:rPr>
          <w:rFonts w:ascii="Khmer UI" w:hAnsi="Khmer UI" w:cs="Khmer UI"/>
          <w:sz w:val="20"/>
          <w:szCs w:val="20"/>
        </w:rPr>
        <w:t xml:space="preserve"> </w:t>
      </w:r>
      <w:r w:rsidR="003F12CB" w:rsidRPr="008F387D">
        <w:rPr>
          <w:rFonts w:ascii="Khmer UI" w:hAnsi="Khmer UI" w:cs="Khmer UI"/>
          <w:sz w:val="20"/>
          <w:szCs w:val="20"/>
        </w:rPr>
        <w:t>os seguintes meios para abertura de chamados:</w:t>
      </w:r>
    </w:p>
    <w:p w:rsidR="00B37F7D" w:rsidRPr="008F387D" w:rsidRDefault="008F387D" w:rsidP="008F387D">
      <w:pPr>
        <w:spacing w:after="240" w:line="200" w:lineRule="atLeast"/>
        <w:ind w:left="708" w:right="19" w:firstLine="11"/>
        <w:jc w:val="both"/>
        <w:rPr>
          <w:rFonts w:ascii="Khmer UI" w:hAnsi="Khmer UI" w:cs="Khmer UI"/>
          <w:sz w:val="20"/>
          <w:szCs w:val="20"/>
        </w:rPr>
      </w:pPr>
      <w:r>
        <w:rPr>
          <w:rFonts w:ascii="Khmer UI" w:hAnsi="Khmer UI" w:cs="Khmer UI"/>
          <w:sz w:val="20"/>
          <w:szCs w:val="20"/>
        </w:rPr>
        <w:t>7</w:t>
      </w:r>
      <w:r w:rsidR="003F12CB" w:rsidRPr="008F387D">
        <w:rPr>
          <w:rFonts w:ascii="Khmer UI" w:hAnsi="Khmer UI" w:cs="Khmer UI"/>
          <w:sz w:val="20"/>
          <w:szCs w:val="20"/>
        </w:rPr>
        <w:t>.3.1. Suporte Técnico por Telefone: A CONTRATADA deverá fornecer número telefônico para solicitação de suporte gratuito, com acesso direto ao serviço de suporte</w:t>
      </w:r>
      <w:r w:rsidR="00B37F7D" w:rsidRPr="008F387D">
        <w:rPr>
          <w:rFonts w:ascii="Khmer UI" w:hAnsi="Khmer UI" w:cs="Khmer UI"/>
          <w:sz w:val="20"/>
          <w:szCs w:val="20"/>
        </w:rPr>
        <w:t>, ou seja, sem a participação de atendentes ou telefonistas no processo de acesso ao suporte telefônico;</w:t>
      </w:r>
    </w:p>
    <w:p w:rsidR="00B37F7D" w:rsidRDefault="008F387D" w:rsidP="008F387D">
      <w:pPr>
        <w:spacing w:after="240" w:line="200" w:lineRule="atLeast"/>
        <w:ind w:left="708" w:right="19" w:firstLine="11"/>
        <w:jc w:val="both"/>
        <w:rPr>
          <w:rFonts w:ascii="Khmer UI" w:hAnsi="Khmer UI" w:cs="Khmer UI"/>
          <w:sz w:val="20"/>
          <w:szCs w:val="20"/>
        </w:rPr>
      </w:pPr>
      <w:r>
        <w:rPr>
          <w:rFonts w:ascii="Khmer UI" w:hAnsi="Khmer UI" w:cs="Khmer UI"/>
          <w:sz w:val="20"/>
          <w:szCs w:val="20"/>
        </w:rPr>
        <w:t>7</w:t>
      </w:r>
      <w:r w:rsidR="00B37F7D" w:rsidRPr="008F387D">
        <w:rPr>
          <w:rFonts w:ascii="Khmer UI" w:hAnsi="Khmer UI" w:cs="Khmer UI"/>
          <w:sz w:val="20"/>
          <w:szCs w:val="20"/>
        </w:rPr>
        <w:t>.3.2. Suporte Técnico via CHAT de fácil acesso e exclusivamente voltado para o serviço de suporte da solução ofertada pela CONTRATADA;</w:t>
      </w:r>
    </w:p>
    <w:p w:rsidR="008F387D" w:rsidRPr="008F387D" w:rsidRDefault="008F387D" w:rsidP="008F387D">
      <w:pPr>
        <w:spacing w:after="240" w:line="200" w:lineRule="atLeast"/>
        <w:ind w:left="708" w:right="19" w:firstLine="11"/>
        <w:jc w:val="both"/>
        <w:rPr>
          <w:rFonts w:ascii="Khmer UI" w:hAnsi="Khmer UI" w:cs="Khmer UI"/>
          <w:sz w:val="20"/>
          <w:szCs w:val="20"/>
        </w:rPr>
      </w:pPr>
    </w:p>
    <w:bookmarkEnd w:id="1"/>
    <w:p w:rsidR="0033562C" w:rsidRPr="00015E10" w:rsidRDefault="002F28CA" w:rsidP="00015E10">
      <w:pPr>
        <w:spacing w:after="240" w:line="240" w:lineRule="atLeast"/>
        <w:rPr>
          <w:rFonts w:ascii="Khmer UI" w:hAnsi="Khmer UI" w:cs="Khmer UI"/>
          <w:b/>
          <w:sz w:val="28"/>
          <w:szCs w:val="28"/>
        </w:rPr>
      </w:pPr>
      <w:r w:rsidRPr="00015E10">
        <w:rPr>
          <w:rFonts w:ascii="Khmer UI" w:hAnsi="Khmer UI" w:cs="Khmer UI"/>
          <w:b/>
          <w:sz w:val="28"/>
          <w:szCs w:val="28"/>
        </w:rPr>
        <w:t>8</w:t>
      </w:r>
      <w:r w:rsidR="006D27D5" w:rsidRPr="00015E10">
        <w:rPr>
          <w:rFonts w:ascii="Khmer UI" w:hAnsi="Khmer UI" w:cs="Khmer UI"/>
          <w:b/>
          <w:sz w:val="28"/>
          <w:szCs w:val="28"/>
        </w:rPr>
        <w:t>.</w:t>
      </w:r>
      <w:r w:rsidR="0033562C" w:rsidRPr="00015E10">
        <w:rPr>
          <w:rFonts w:ascii="Khmer UI" w:hAnsi="Khmer UI" w:cs="Khmer UI"/>
          <w:b/>
          <w:sz w:val="28"/>
          <w:szCs w:val="28"/>
        </w:rPr>
        <w:t xml:space="preserve"> EQUIPE TÉCNICA DA CONTRATADA </w:t>
      </w:r>
    </w:p>
    <w:p w:rsidR="0033562C" w:rsidRPr="00BC5F93" w:rsidRDefault="002F28CA" w:rsidP="0033562C">
      <w:pPr>
        <w:spacing w:after="240" w:line="200" w:lineRule="atLeast"/>
        <w:ind w:right="19"/>
        <w:jc w:val="both"/>
        <w:rPr>
          <w:rFonts w:ascii="Khmer UI" w:hAnsi="Khmer UI" w:cs="Khmer UI"/>
          <w:b/>
          <w:sz w:val="20"/>
          <w:szCs w:val="20"/>
        </w:rPr>
      </w:pPr>
      <w:r>
        <w:rPr>
          <w:rFonts w:ascii="Khmer UI" w:hAnsi="Khmer UI" w:cs="Khmer UI"/>
          <w:b/>
          <w:sz w:val="20"/>
          <w:szCs w:val="20"/>
        </w:rPr>
        <w:t>8</w:t>
      </w:r>
      <w:r w:rsidR="006D27D5">
        <w:rPr>
          <w:rFonts w:ascii="Khmer UI" w:hAnsi="Khmer UI" w:cs="Khmer UI"/>
          <w:b/>
          <w:sz w:val="20"/>
          <w:szCs w:val="20"/>
        </w:rPr>
        <w:t>.</w:t>
      </w:r>
      <w:r w:rsidR="0033562C" w:rsidRPr="00BC5F93">
        <w:rPr>
          <w:rFonts w:ascii="Khmer UI" w:hAnsi="Khmer UI" w:cs="Khmer UI"/>
          <w:b/>
          <w:sz w:val="20"/>
          <w:szCs w:val="20"/>
        </w:rPr>
        <w:t xml:space="preserve">1. </w:t>
      </w:r>
      <w:r w:rsidR="008F387D">
        <w:rPr>
          <w:rFonts w:ascii="Khmer UI" w:hAnsi="Khmer UI" w:cs="Khmer UI"/>
          <w:b/>
          <w:sz w:val="20"/>
          <w:szCs w:val="20"/>
        </w:rPr>
        <w:t>EQUIPE TÉCNICA PARA</w:t>
      </w:r>
      <w:r w:rsidR="0033562C" w:rsidRPr="00BC5F93">
        <w:rPr>
          <w:rFonts w:ascii="Khmer UI" w:hAnsi="Khmer UI" w:cs="Khmer UI"/>
          <w:b/>
          <w:sz w:val="20"/>
          <w:szCs w:val="20"/>
        </w:rPr>
        <w:t xml:space="preserve"> PRESTAÇÃO DE SERVIÇOS</w:t>
      </w:r>
    </w:p>
    <w:p w:rsidR="008F387D" w:rsidRPr="008F387D" w:rsidRDefault="008F387D" w:rsidP="008F387D">
      <w:pPr>
        <w:tabs>
          <w:tab w:val="left" w:pos="180"/>
        </w:tabs>
        <w:spacing w:after="240" w:line="200" w:lineRule="atLeast"/>
        <w:ind w:right="19"/>
        <w:jc w:val="both"/>
        <w:rPr>
          <w:rFonts w:ascii="Khmer UI" w:hAnsi="Khmer UI" w:cs="Khmer UI"/>
          <w:sz w:val="20"/>
          <w:szCs w:val="20"/>
        </w:rPr>
      </w:pPr>
      <w:r w:rsidRPr="008F387D">
        <w:rPr>
          <w:rFonts w:ascii="Khmer UI" w:hAnsi="Khmer UI" w:cs="Khmer UI"/>
          <w:sz w:val="20"/>
          <w:szCs w:val="20"/>
        </w:rPr>
        <w:t xml:space="preserve">A Contratada deverá dispor de equipe profissional em quantidade e com capacidade técnica para desenvolver plenamente todos os serviços constantes deste Termo de Referência Técnica. </w:t>
      </w:r>
    </w:p>
    <w:p w:rsidR="008F387D" w:rsidRPr="008F387D" w:rsidRDefault="008F387D" w:rsidP="008F387D">
      <w:pPr>
        <w:tabs>
          <w:tab w:val="left" w:pos="180"/>
        </w:tabs>
        <w:spacing w:after="240" w:line="200" w:lineRule="atLeast"/>
        <w:ind w:right="19"/>
        <w:jc w:val="both"/>
        <w:rPr>
          <w:rFonts w:ascii="Khmer UI" w:hAnsi="Khmer UI" w:cs="Khmer UI"/>
          <w:sz w:val="20"/>
          <w:szCs w:val="20"/>
        </w:rPr>
      </w:pPr>
      <w:r w:rsidRPr="008F387D">
        <w:rPr>
          <w:rFonts w:ascii="Khmer UI" w:hAnsi="Khmer UI" w:cs="Khmer UI"/>
          <w:sz w:val="20"/>
          <w:szCs w:val="20"/>
        </w:rPr>
        <w:t xml:space="preserve">Para a comprovação desta exigência, a Contratada deverá apresentar à Contratante, no ato da assinatura do Contrato, os currículos dos profissionais que atuarão na prestação de serviços, </w:t>
      </w:r>
      <w:r w:rsidR="00C10009">
        <w:rPr>
          <w:rFonts w:ascii="Khmer UI" w:hAnsi="Khmer UI" w:cs="Khmer UI"/>
          <w:sz w:val="20"/>
          <w:szCs w:val="20"/>
        </w:rPr>
        <w:t>devendo</w:t>
      </w:r>
      <w:r w:rsidRPr="008F387D">
        <w:rPr>
          <w:rFonts w:ascii="Khmer UI" w:hAnsi="Khmer UI" w:cs="Khmer UI"/>
          <w:sz w:val="20"/>
          <w:szCs w:val="20"/>
        </w:rPr>
        <w:t xml:space="preserve"> os mesmos ser integrantes do seu quadro pessoal</w:t>
      </w:r>
      <w:r w:rsidR="00C10009">
        <w:rPr>
          <w:rFonts w:ascii="Khmer UI" w:hAnsi="Khmer UI" w:cs="Khmer UI"/>
          <w:sz w:val="20"/>
          <w:szCs w:val="20"/>
        </w:rPr>
        <w:t xml:space="preserve"> ou</w:t>
      </w:r>
      <w:r w:rsidRPr="008F387D">
        <w:rPr>
          <w:rFonts w:ascii="Khmer UI" w:hAnsi="Khmer UI" w:cs="Khmer UI"/>
          <w:sz w:val="20"/>
          <w:szCs w:val="20"/>
        </w:rPr>
        <w:t xml:space="preserve"> societário.</w:t>
      </w:r>
    </w:p>
    <w:p w:rsidR="008F387D" w:rsidRPr="008F387D" w:rsidRDefault="008F387D" w:rsidP="008F387D">
      <w:pPr>
        <w:tabs>
          <w:tab w:val="left" w:pos="180"/>
        </w:tabs>
        <w:spacing w:after="240" w:line="200" w:lineRule="atLeast"/>
        <w:ind w:right="19"/>
        <w:jc w:val="both"/>
        <w:rPr>
          <w:rFonts w:ascii="Khmer UI" w:hAnsi="Khmer UI" w:cs="Khmer UI"/>
          <w:sz w:val="20"/>
          <w:szCs w:val="20"/>
        </w:rPr>
      </w:pPr>
      <w:r w:rsidRPr="008F387D">
        <w:rPr>
          <w:rFonts w:ascii="Khmer UI" w:hAnsi="Khmer UI" w:cs="Khmer UI"/>
          <w:sz w:val="20"/>
          <w:szCs w:val="20"/>
        </w:rPr>
        <w:t xml:space="preserve">Os profissionais deverão possuir níveis de qualificação que preencham os requisitos mínimos especificados na tabela abaixo, não podendo um mesmo profissional atuar em mais de uma área. </w:t>
      </w:r>
    </w:p>
    <w:tbl>
      <w:tblPr>
        <w:tblStyle w:val="Tabelacomgrade"/>
        <w:tblW w:w="8915" w:type="dxa"/>
        <w:tblInd w:w="534" w:type="dxa"/>
        <w:tblLook w:val="01E0" w:firstRow="1" w:lastRow="1" w:firstColumn="1" w:lastColumn="1" w:noHBand="0" w:noVBand="0"/>
      </w:tblPr>
      <w:tblGrid>
        <w:gridCol w:w="708"/>
        <w:gridCol w:w="2504"/>
        <w:gridCol w:w="4825"/>
        <w:gridCol w:w="878"/>
      </w:tblGrid>
      <w:tr w:rsidR="008F387D" w:rsidRPr="008F387D" w:rsidTr="00C10009">
        <w:trPr>
          <w:trHeight w:val="411"/>
        </w:trPr>
        <w:tc>
          <w:tcPr>
            <w:tcW w:w="708" w:type="dxa"/>
            <w:shd w:val="clear" w:color="auto" w:fill="DBE5F1" w:themeFill="accent1" w:themeFillTint="33"/>
            <w:vAlign w:val="center"/>
          </w:tcPr>
          <w:p w:rsidR="008F387D" w:rsidRPr="008F387D" w:rsidRDefault="008F387D" w:rsidP="008F387D">
            <w:pPr>
              <w:jc w:val="center"/>
              <w:rPr>
                <w:rFonts w:ascii="Khmer UI" w:hAnsi="Khmer UI" w:cs="Khmer UI"/>
                <w:b/>
                <w:sz w:val="18"/>
                <w:szCs w:val="18"/>
              </w:rPr>
            </w:pPr>
            <w:r w:rsidRPr="008F387D">
              <w:rPr>
                <w:rFonts w:ascii="Khmer UI" w:hAnsi="Khmer UI" w:cs="Khmer UI"/>
                <w:b/>
                <w:sz w:val="18"/>
                <w:szCs w:val="18"/>
              </w:rPr>
              <w:t>Item</w:t>
            </w:r>
          </w:p>
        </w:tc>
        <w:tc>
          <w:tcPr>
            <w:tcW w:w="2504" w:type="dxa"/>
            <w:shd w:val="clear" w:color="auto" w:fill="DBE5F1" w:themeFill="accent1" w:themeFillTint="33"/>
            <w:vAlign w:val="center"/>
          </w:tcPr>
          <w:p w:rsidR="008F387D" w:rsidRPr="008F387D" w:rsidRDefault="008F387D" w:rsidP="008F387D">
            <w:pPr>
              <w:jc w:val="center"/>
              <w:rPr>
                <w:rFonts w:ascii="Khmer UI" w:hAnsi="Khmer UI" w:cs="Khmer UI"/>
                <w:b/>
                <w:sz w:val="18"/>
                <w:szCs w:val="18"/>
              </w:rPr>
            </w:pPr>
            <w:r w:rsidRPr="008F387D">
              <w:rPr>
                <w:rFonts w:ascii="Khmer UI" w:hAnsi="Khmer UI" w:cs="Khmer UI"/>
                <w:b/>
                <w:sz w:val="18"/>
                <w:szCs w:val="18"/>
              </w:rPr>
              <w:t>Área</w:t>
            </w:r>
          </w:p>
        </w:tc>
        <w:tc>
          <w:tcPr>
            <w:tcW w:w="4825" w:type="dxa"/>
            <w:shd w:val="clear" w:color="auto" w:fill="DBE5F1" w:themeFill="accent1" w:themeFillTint="33"/>
            <w:vAlign w:val="center"/>
          </w:tcPr>
          <w:p w:rsidR="008F387D" w:rsidRPr="008F387D" w:rsidRDefault="008F387D" w:rsidP="008F387D">
            <w:pPr>
              <w:rPr>
                <w:rFonts w:ascii="Khmer UI" w:hAnsi="Khmer UI" w:cs="Khmer UI"/>
                <w:b/>
                <w:sz w:val="18"/>
                <w:szCs w:val="18"/>
              </w:rPr>
            </w:pPr>
            <w:r w:rsidRPr="008F387D">
              <w:rPr>
                <w:rFonts w:ascii="Khmer UI" w:hAnsi="Khmer UI" w:cs="Khmer UI"/>
                <w:b/>
                <w:sz w:val="18"/>
                <w:szCs w:val="18"/>
              </w:rPr>
              <w:t>Profissional</w:t>
            </w:r>
          </w:p>
        </w:tc>
        <w:tc>
          <w:tcPr>
            <w:tcW w:w="878" w:type="dxa"/>
            <w:shd w:val="clear" w:color="auto" w:fill="DBE5F1" w:themeFill="accent1" w:themeFillTint="33"/>
            <w:vAlign w:val="center"/>
          </w:tcPr>
          <w:p w:rsidR="008F387D" w:rsidRPr="008F387D" w:rsidRDefault="008F387D" w:rsidP="008F387D">
            <w:pPr>
              <w:jc w:val="center"/>
              <w:rPr>
                <w:rFonts w:ascii="Khmer UI" w:hAnsi="Khmer UI" w:cs="Khmer UI"/>
                <w:b/>
                <w:sz w:val="18"/>
                <w:szCs w:val="18"/>
              </w:rPr>
            </w:pPr>
            <w:proofErr w:type="spellStart"/>
            <w:r w:rsidRPr="008F387D">
              <w:rPr>
                <w:rFonts w:ascii="Khmer UI" w:hAnsi="Khmer UI" w:cs="Khmer UI"/>
                <w:b/>
                <w:sz w:val="18"/>
                <w:szCs w:val="18"/>
              </w:rPr>
              <w:t>Qtde</w:t>
            </w:r>
            <w:proofErr w:type="spellEnd"/>
            <w:r w:rsidRPr="008F387D">
              <w:rPr>
                <w:rFonts w:ascii="Khmer UI" w:hAnsi="Khmer UI" w:cs="Khmer UI"/>
                <w:b/>
                <w:sz w:val="18"/>
                <w:szCs w:val="18"/>
              </w:rPr>
              <w:t xml:space="preserve"> </w:t>
            </w:r>
          </w:p>
          <w:p w:rsidR="008F387D" w:rsidRPr="008F387D" w:rsidRDefault="008F387D" w:rsidP="008F387D">
            <w:pPr>
              <w:jc w:val="center"/>
              <w:rPr>
                <w:rFonts w:ascii="Khmer UI" w:hAnsi="Khmer UI" w:cs="Khmer UI"/>
                <w:b/>
                <w:sz w:val="18"/>
                <w:szCs w:val="18"/>
              </w:rPr>
            </w:pPr>
            <w:r w:rsidRPr="008F387D">
              <w:rPr>
                <w:rFonts w:ascii="Khmer UI" w:hAnsi="Khmer UI" w:cs="Khmer UI"/>
                <w:b/>
                <w:sz w:val="18"/>
                <w:szCs w:val="18"/>
              </w:rPr>
              <w:t>Mínima</w:t>
            </w:r>
          </w:p>
        </w:tc>
      </w:tr>
      <w:tr w:rsidR="008F387D" w:rsidRPr="008F387D" w:rsidTr="00C10009">
        <w:trPr>
          <w:trHeight w:val="948"/>
        </w:trPr>
        <w:tc>
          <w:tcPr>
            <w:tcW w:w="708" w:type="dxa"/>
            <w:vAlign w:val="center"/>
          </w:tcPr>
          <w:p w:rsidR="008F387D" w:rsidRPr="008F387D" w:rsidRDefault="008F387D" w:rsidP="008F387D">
            <w:pPr>
              <w:spacing w:before="40" w:after="40"/>
              <w:jc w:val="center"/>
              <w:rPr>
                <w:rFonts w:ascii="Khmer UI" w:hAnsi="Khmer UI" w:cs="Khmer UI"/>
                <w:sz w:val="18"/>
                <w:szCs w:val="18"/>
              </w:rPr>
            </w:pPr>
            <w:r w:rsidRPr="008F387D">
              <w:rPr>
                <w:rFonts w:ascii="Khmer UI" w:hAnsi="Khmer UI" w:cs="Khmer UI"/>
                <w:sz w:val="18"/>
                <w:szCs w:val="18"/>
              </w:rPr>
              <w:t>01</w:t>
            </w:r>
          </w:p>
        </w:tc>
        <w:tc>
          <w:tcPr>
            <w:tcW w:w="2504" w:type="dxa"/>
            <w:vAlign w:val="center"/>
          </w:tcPr>
          <w:p w:rsidR="008F387D" w:rsidRPr="008F387D" w:rsidRDefault="008F387D" w:rsidP="008F387D">
            <w:pPr>
              <w:spacing w:before="20" w:after="20"/>
              <w:jc w:val="center"/>
              <w:rPr>
                <w:rFonts w:ascii="Khmer UI" w:hAnsi="Khmer UI" w:cs="Khmer UI"/>
                <w:sz w:val="18"/>
                <w:szCs w:val="18"/>
              </w:rPr>
            </w:pPr>
            <w:r w:rsidRPr="008F387D">
              <w:rPr>
                <w:rFonts w:ascii="Khmer UI" w:hAnsi="Khmer UI" w:cs="Khmer UI"/>
                <w:sz w:val="18"/>
                <w:szCs w:val="18"/>
              </w:rPr>
              <w:t>Análise e Desenvolvimento de Sistemas</w:t>
            </w:r>
          </w:p>
        </w:tc>
        <w:tc>
          <w:tcPr>
            <w:tcW w:w="4825" w:type="dxa"/>
            <w:vAlign w:val="center"/>
          </w:tcPr>
          <w:p w:rsidR="008F387D" w:rsidRPr="008F387D" w:rsidRDefault="008F387D" w:rsidP="00C10009">
            <w:pPr>
              <w:spacing w:before="20" w:after="20"/>
              <w:jc w:val="both"/>
              <w:rPr>
                <w:rFonts w:ascii="Khmer UI" w:hAnsi="Khmer UI" w:cs="Khmer UI"/>
                <w:sz w:val="18"/>
                <w:szCs w:val="18"/>
              </w:rPr>
            </w:pPr>
            <w:r w:rsidRPr="008F387D">
              <w:rPr>
                <w:rFonts w:ascii="Khmer UI" w:hAnsi="Khmer UI" w:cs="Khmer UI"/>
                <w:sz w:val="18"/>
                <w:szCs w:val="18"/>
              </w:rPr>
              <w:t xml:space="preserve">Profissional com graduação na área de Informática, com experiência profissional comprovada </w:t>
            </w:r>
            <w:r w:rsidR="00C10009">
              <w:rPr>
                <w:rFonts w:ascii="Khmer UI" w:hAnsi="Khmer UI" w:cs="Khmer UI"/>
                <w:sz w:val="18"/>
                <w:szCs w:val="18"/>
              </w:rPr>
              <w:t xml:space="preserve">em desenvolvimento de sistemas web </w:t>
            </w:r>
            <w:r w:rsidRPr="008F387D">
              <w:rPr>
                <w:rFonts w:ascii="Khmer UI" w:hAnsi="Khmer UI" w:cs="Khmer UI"/>
                <w:sz w:val="18"/>
                <w:szCs w:val="18"/>
              </w:rPr>
              <w:t xml:space="preserve">de no mínimo, </w:t>
            </w:r>
            <w:r w:rsidR="00C10009">
              <w:rPr>
                <w:rFonts w:ascii="Khmer UI" w:hAnsi="Khmer UI" w:cs="Khmer UI"/>
                <w:sz w:val="18"/>
                <w:szCs w:val="18"/>
              </w:rPr>
              <w:t>12 (doze)</w:t>
            </w:r>
            <w:r w:rsidRPr="008F387D">
              <w:rPr>
                <w:rFonts w:ascii="Khmer UI" w:hAnsi="Khmer UI" w:cs="Khmer UI"/>
                <w:sz w:val="18"/>
                <w:szCs w:val="18"/>
              </w:rPr>
              <w:t xml:space="preserve"> meses.</w:t>
            </w:r>
          </w:p>
        </w:tc>
        <w:tc>
          <w:tcPr>
            <w:tcW w:w="878" w:type="dxa"/>
            <w:vAlign w:val="center"/>
          </w:tcPr>
          <w:p w:rsidR="008F387D" w:rsidRPr="008F387D" w:rsidRDefault="008F387D" w:rsidP="008F387D">
            <w:pPr>
              <w:spacing w:before="40" w:after="40"/>
              <w:jc w:val="center"/>
              <w:rPr>
                <w:rFonts w:ascii="Khmer UI" w:hAnsi="Khmer UI" w:cs="Khmer UI"/>
                <w:sz w:val="18"/>
                <w:szCs w:val="18"/>
                <w:highlight w:val="yellow"/>
              </w:rPr>
            </w:pPr>
            <w:r w:rsidRPr="008F387D">
              <w:rPr>
                <w:rFonts w:ascii="Khmer UI" w:hAnsi="Khmer UI" w:cs="Khmer UI"/>
                <w:sz w:val="18"/>
                <w:szCs w:val="18"/>
              </w:rPr>
              <w:t>01</w:t>
            </w:r>
          </w:p>
        </w:tc>
      </w:tr>
      <w:tr w:rsidR="008F387D" w:rsidRPr="008F387D" w:rsidTr="00C10009">
        <w:trPr>
          <w:trHeight w:val="690"/>
        </w:trPr>
        <w:tc>
          <w:tcPr>
            <w:tcW w:w="708" w:type="dxa"/>
            <w:vAlign w:val="center"/>
          </w:tcPr>
          <w:p w:rsidR="008F387D" w:rsidRPr="008F387D" w:rsidRDefault="008F387D" w:rsidP="008F387D">
            <w:pPr>
              <w:spacing w:before="40" w:after="40"/>
              <w:jc w:val="center"/>
              <w:rPr>
                <w:rFonts w:ascii="Khmer UI" w:hAnsi="Khmer UI" w:cs="Khmer UI"/>
                <w:sz w:val="18"/>
                <w:szCs w:val="18"/>
              </w:rPr>
            </w:pPr>
            <w:r w:rsidRPr="008F387D">
              <w:rPr>
                <w:rFonts w:ascii="Khmer UI" w:hAnsi="Khmer UI" w:cs="Khmer UI"/>
                <w:sz w:val="18"/>
                <w:szCs w:val="18"/>
              </w:rPr>
              <w:t>02</w:t>
            </w:r>
          </w:p>
        </w:tc>
        <w:tc>
          <w:tcPr>
            <w:tcW w:w="2504" w:type="dxa"/>
            <w:vAlign w:val="center"/>
          </w:tcPr>
          <w:p w:rsidR="008F387D" w:rsidRPr="008F387D" w:rsidRDefault="008F387D" w:rsidP="008F387D">
            <w:pPr>
              <w:spacing w:before="20" w:after="20"/>
              <w:jc w:val="center"/>
              <w:rPr>
                <w:rFonts w:ascii="Khmer UI" w:hAnsi="Khmer UI" w:cs="Khmer UI"/>
                <w:sz w:val="18"/>
                <w:szCs w:val="18"/>
              </w:rPr>
            </w:pPr>
            <w:r w:rsidRPr="008F387D">
              <w:rPr>
                <w:rFonts w:ascii="Khmer UI" w:hAnsi="Khmer UI" w:cs="Khmer UI"/>
                <w:sz w:val="18"/>
                <w:szCs w:val="18"/>
              </w:rPr>
              <w:t>Design Gráfico</w:t>
            </w:r>
          </w:p>
        </w:tc>
        <w:tc>
          <w:tcPr>
            <w:tcW w:w="4825" w:type="dxa"/>
            <w:vAlign w:val="center"/>
          </w:tcPr>
          <w:p w:rsidR="008F387D" w:rsidRPr="008F387D" w:rsidRDefault="008F387D" w:rsidP="00C10009">
            <w:pPr>
              <w:spacing w:before="40" w:after="40"/>
              <w:jc w:val="both"/>
              <w:rPr>
                <w:rFonts w:ascii="Khmer UI" w:hAnsi="Khmer UI" w:cs="Khmer UI"/>
                <w:sz w:val="18"/>
                <w:szCs w:val="18"/>
              </w:rPr>
            </w:pPr>
            <w:r w:rsidRPr="008F387D">
              <w:rPr>
                <w:rFonts w:ascii="Khmer UI" w:hAnsi="Khmer UI" w:cs="Khmer UI"/>
                <w:sz w:val="18"/>
                <w:szCs w:val="18"/>
              </w:rPr>
              <w:t>Profissional com grad</w:t>
            </w:r>
            <w:r w:rsidR="00C10009">
              <w:rPr>
                <w:rFonts w:ascii="Khmer UI" w:hAnsi="Khmer UI" w:cs="Khmer UI"/>
                <w:sz w:val="18"/>
                <w:szCs w:val="18"/>
              </w:rPr>
              <w:t>uação ou em graduação</w:t>
            </w:r>
            <w:r w:rsidRPr="008F387D">
              <w:rPr>
                <w:rFonts w:ascii="Khmer UI" w:hAnsi="Khmer UI" w:cs="Khmer UI"/>
                <w:sz w:val="18"/>
                <w:szCs w:val="18"/>
              </w:rPr>
              <w:t>, que p</w:t>
            </w:r>
            <w:r w:rsidR="00C10009">
              <w:rPr>
                <w:rFonts w:ascii="Khmer UI" w:hAnsi="Khmer UI" w:cs="Khmer UI"/>
                <w:sz w:val="18"/>
                <w:szCs w:val="18"/>
              </w:rPr>
              <w:t>ossua experiência comprovada de</w:t>
            </w:r>
            <w:r w:rsidRPr="008F387D">
              <w:rPr>
                <w:rFonts w:ascii="Khmer UI" w:hAnsi="Khmer UI" w:cs="Khmer UI"/>
                <w:sz w:val="18"/>
                <w:szCs w:val="18"/>
              </w:rPr>
              <w:t xml:space="preserve"> no mínimo</w:t>
            </w:r>
            <w:r w:rsidR="00C10009">
              <w:rPr>
                <w:rFonts w:ascii="Khmer UI" w:hAnsi="Khmer UI" w:cs="Khmer UI"/>
                <w:sz w:val="18"/>
                <w:szCs w:val="18"/>
              </w:rPr>
              <w:t xml:space="preserve"> 12 (doze)</w:t>
            </w:r>
            <w:r w:rsidRPr="008F387D">
              <w:rPr>
                <w:rFonts w:ascii="Khmer UI" w:hAnsi="Khmer UI" w:cs="Khmer UI"/>
                <w:sz w:val="18"/>
                <w:szCs w:val="18"/>
              </w:rPr>
              <w:t xml:space="preserve"> meses</w:t>
            </w:r>
            <w:r w:rsidR="00C10009">
              <w:rPr>
                <w:rFonts w:ascii="Khmer UI" w:hAnsi="Khmer UI" w:cs="Khmer UI"/>
                <w:sz w:val="18"/>
                <w:szCs w:val="18"/>
              </w:rPr>
              <w:t xml:space="preserve"> em web designer</w:t>
            </w:r>
            <w:r w:rsidRPr="008F387D">
              <w:rPr>
                <w:rFonts w:ascii="Khmer UI" w:hAnsi="Khmer UI" w:cs="Khmer UI"/>
                <w:sz w:val="18"/>
                <w:szCs w:val="18"/>
              </w:rPr>
              <w:t>.</w:t>
            </w:r>
          </w:p>
        </w:tc>
        <w:tc>
          <w:tcPr>
            <w:tcW w:w="878" w:type="dxa"/>
            <w:vAlign w:val="center"/>
          </w:tcPr>
          <w:p w:rsidR="008F387D" w:rsidRPr="008F387D" w:rsidRDefault="008F387D" w:rsidP="008F387D">
            <w:pPr>
              <w:spacing w:before="40" w:after="40"/>
              <w:jc w:val="center"/>
              <w:rPr>
                <w:rFonts w:ascii="Khmer UI" w:hAnsi="Khmer UI" w:cs="Khmer UI"/>
                <w:sz w:val="18"/>
                <w:szCs w:val="18"/>
                <w:highlight w:val="yellow"/>
              </w:rPr>
            </w:pPr>
            <w:r w:rsidRPr="008F387D">
              <w:rPr>
                <w:rFonts w:ascii="Khmer UI" w:hAnsi="Khmer UI" w:cs="Khmer UI"/>
                <w:sz w:val="18"/>
                <w:szCs w:val="18"/>
              </w:rPr>
              <w:t>01</w:t>
            </w:r>
          </w:p>
        </w:tc>
      </w:tr>
      <w:tr w:rsidR="008F387D" w:rsidRPr="008F387D" w:rsidTr="00C10009">
        <w:trPr>
          <w:trHeight w:val="1128"/>
        </w:trPr>
        <w:tc>
          <w:tcPr>
            <w:tcW w:w="708" w:type="dxa"/>
            <w:vAlign w:val="center"/>
          </w:tcPr>
          <w:p w:rsidR="008F387D" w:rsidRPr="008F387D" w:rsidRDefault="008F387D" w:rsidP="008F387D">
            <w:pPr>
              <w:spacing w:before="40" w:after="40"/>
              <w:jc w:val="center"/>
              <w:rPr>
                <w:rFonts w:ascii="Khmer UI" w:hAnsi="Khmer UI" w:cs="Khmer UI"/>
                <w:sz w:val="18"/>
                <w:szCs w:val="18"/>
              </w:rPr>
            </w:pPr>
            <w:r w:rsidRPr="008F387D">
              <w:rPr>
                <w:rFonts w:ascii="Khmer UI" w:hAnsi="Khmer UI" w:cs="Khmer UI"/>
                <w:sz w:val="18"/>
                <w:szCs w:val="18"/>
              </w:rPr>
              <w:t>03</w:t>
            </w:r>
          </w:p>
        </w:tc>
        <w:tc>
          <w:tcPr>
            <w:tcW w:w="2504" w:type="dxa"/>
            <w:vAlign w:val="center"/>
          </w:tcPr>
          <w:p w:rsidR="008F387D" w:rsidRPr="008F387D" w:rsidRDefault="008F387D" w:rsidP="008F387D">
            <w:pPr>
              <w:spacing w:before="20" w:after="20"/>
              <w:jc w:val="center"/>
              <w:rPr>
                <w:rFonts w:ascii="Khmer UI" w:hAnsi="Khmer UI" w:cs="Khmer UI"/>
                <w:sz w:val="18"/>
                <w:szCs w:val="18"/>
              </w:rPr>
            </w:pPr>
            <w:r w:rsidRPr="008F387D">
              <w:rPr>
                <w:rFonts w:ascii="Khmer UI" w:hAnsi="Khmer UI" w:cs="Khmer UI"/>
                <w:sz w:val="18"/>
                <w:szCs w:val="18"/>
              </w:rPr>
              <w:t>Suporte Técnico em</w:t>
            </w:r>
          </w:p>
          <w:p w:rsidR="008F387D" w:rsidRPr="008F387D" w:rsidRDefault="008F387D" w:rsidP="008F387D">
            <w:pPr>
              <w:spacing w:before="20" w:after="20"/>
              <w:jc w:val="center"/>
              <w:rPr>
                <w:rFonts w:ascii="Khmer UI" w:hAnsi="Khmer UI" w:cs="Khmer UI"/>
                <w:sz w:val="18"/>
                <w:szCs w:val="18"/>
              </w:rPr>
            </w:pPr>
            <w:r w:rsidRPr="008F387D">
              <w:rPr>
                <w:rFonts w:ascii="Khmer UI" w:hAnsi="Khmer UI" w:cs="Khmer UI"/>
                <w:sz w:val="18"/>
                <w:szCs w:val="18"/>
              </w:rPr>
              <w:t>Ambiente de Redes de Computadores</w:t>
            </w:r>
          </w:p>
        </w:tc>
        <w:tc>
          <w:tcPr>
            <w:tcW w:w="4825" w:type="dxa"/>
            <w:vAlign w:val="center"/>
          </w:tcPr>
          <w:p w:rsidR="008F387D" w:rsidRPr="008F387D" w:rsidRDefault="008F387D" w:rsidP="00C10009">
            <w:pPr>
              <w:jc w:val="both"/>
              <w:rPr>
                <w:rFonts w:ascii="Khmer UI" w:hAnsi="Khmer UI" w:cs="Khmer UI"/>
                <w:sz w:val="18"/>
                <w:szCs w:val="18"/>
              </w:rPr>
            </w:pPr>
            <w:r w:rsidRPr="008F387D">
              <w:rPr>
                <w:rFonts w:ascii="Khmer UI" w:hAnsi="Khmer UI" w:cs="Khmer UI"/>
                <w:sz w:val="18"/>
                <w:szCs w:val="18"/>
              </w:rPr>
              <w:t>Profissional com graduação na área de Informática com experiência profissional comprovada de, no mínimo</w:t>
            </w:r>
            <w:r w:rsidR="00C10009">
              <w:rPr>
                <w:rFonts w:ascii="Khmer UI" w:hAnsi="Khmer UI" w:cs="Khmer UI"/>
                <w:sz w:val="18"/>
                <w:szCs w:val="18"/>
              </w:rPr>
              <w:t xml:space="preserve"> 12 (doze)</w:t>
            </w:r>
            <w:r w:rsidRPr="008F387D">
              <w:rPr>
                <w:rFonts w:ascii="Khmer UI" w:hAnsi="Khmer UI" w:cs="Khmer UI"/>
                <w:sz w:val="18"/>
                <w:szCs w:val="18"/>
              </w:rPr>
              <w:t xml:space="preserve"> meses e que possua certificação técnica no gerenciamento da plataforma operacional de softwares empregada no Centro de Hospedagem de Dados, emitida pela empresa fabricante da plataforma.</w:t>
            </w:r>
          </w:p>
        </w:tc>
        <w:tc>
          <w:tcPr>
            <w:tcW w:w="878" w:type="dxa"/>
            <w:vAlign w:val="center"/>
          </w:tcPr>
          <w:p w:rsidR="008F387D" w:rsidRPr="008F387D" w:rsidRDefault="008F387D" w:rsidP="008F387D">
            <w:pPr>
              <w:spacing w:before="40" w:after="40"/>
              <w:jc w:val="center"/>
              <w:rPr>
                <w:rFonts w:ascii="Khmer UI" w:hAnsi="Khmer UI" w:cs="Khmer UI"/>
                <w:sz w:val="18"/>
                <w:szCs w:val="18"/>
                <w:highlight w:val="yellow"/>
              </w:rPr>
            </w:pPr>
            <w:r w:rsidRPr="008F387D">
              <w:rPr>
                <w:rFonts w:ascii="Khmer UI" w:hAnsi="Khmer UI" w:cs="Khmer UI"/>
                <w:sz w:val="18"/>
                <w:szCs w:val="18"/>
              </w:rPr>
              <w:t>01</w:t>
            </w:r>
          </w:p>
        </w:tc>
      </w:tr>
      <w:tr w:rsidR="008F387D" w:rsidRPr="008F387D" w:rsidTr="00C10009">
        <w:trPr>
          <w:trHeight w:val="794"/>
        </w:trPr>
        <w:tc>
          <w:tcPr>
            <w:tcW w:w="708" w:type="dxa"/>
            <w:vAlign w:val="center"/>
          </w:tcPr>
          <w:p w:rsidR="008F387D" w:rsidRPr="008F387D" w:rsidRDefault="008F387D" w:rsidP="008F387D">
            <w:pPr>
              <w:spacing w:before="40" w:after="40"/>
              <w:jc w:val="center"/>
              <w:rPr>
                <w:rFonts w:ascii="Khmer UI" w:hAnsi="Khmer UI" w:cs="Khmer UI"/>
                <w:sz w:val="18"/>
                <w:szCs w:val="18"/>
              </w:rPr>
            </w:pPr>
            <w:r w:rsidRPr="008F387D">
              <w:rPr>
                <w:rFonts w:ascii="Khmer UI" w:hAnsi="Khmer UI" w:cs="Khmer UI"/>
                <w:sz w:val="18"/>
                <w:szCs w:val="18"/>
              </w:rPr>
              <w:t>04</w:t>
            </w:r>
          </w:p>
        </w:tc>
        <w:tc>
          <w:tcPr>
            <w:tcW w:w="2504" w:type="dxa"/>
            <w:vAlign w:val="center"/>
          </w:tcPr>
          <w:p w:rsidR="008F387D" w:rsidRPr="008F387D" w:rsidRDefault="008F387D" w:rsidP="008F387D">
            <w:pPr>
              <w:spacing w:before="40" w:after="40"/>
              <w:jc w:val="center"/>
              <w:rPr>
                <w:rFonts w:ascii="Khmer UI" w:hAnsi="Khmer UI" w:cs="Khmer UI"/>
                <w:sz w:val="18"/>
                <w:szCs w:val="18"/>
              </w:rPr>
            </w:pPr>
            <w:r w:rsidRPr="008F387D">
              <w:rPr>
                <w:rFonts w:ascii="Khmer UI" w:hAnsi="Khmer UI" w:cs="Khmer UI"/>
                <w:sz w:val="18"/>
                <w:szCs w:val="18"/>
              </w:rPr>
              <w:t>Comunicação e Jornalismo</w:t>
            </w:r>
          </w:p>
        </w:tc>
        <w:tc>
          <w:tcPr>
            <w:tcW w:w="4825" w:type="dxa"/>
            <w:vAlign w:val="center"/>
          </w:tcPr>
          <w:p w:rsidR="008F387D" w:rsidRPr="008F387D" w:rsidRDefault="008F387D" w:rsidP="00C10009">
            <w:pPr>
              <w:jc w:val="both"/>
              <w:rPr>
                <w:rFonts w:ascii="Khmer UI" w:hAnsi="Khmer UI" w:cs="Khmer UI"/>
                <w:sz w:val="18"/>
                <w:szCs w:val="18"/>
              </w:rPr>
            </w:pPr>
            <w:r w:rsidRPr="008F387D">
              <w:rPr>
                <w:rFonts w:ascii="Khmer UI" w:hAnsi="Khmer UI" w:cs="Khmer UI"/>
                <w:sz w:val="18"/>
                <w:szCs w:val="18"/>
              </w:rPr>
              <w:t>Profissional com graduação ou em graduação nas áreas de Comunicação Social ou Jornalismo, que possua experiência comprovada de no mínimo</w:t>
            </w:r>
            <w:r w:rsidR="00C10009">
              <w:rPr>
                <w:rFonts w:ascii="Khmer UI" w:hAnsi="Khmer UI" w:cs="Khmer UI"/>
                <w:sz w:val="18"/>
                <w:szCs w:val="18"/>
              </w:rPr>
              <w:t xml:space="preserve"> 06 (seis)</w:t>
            </w:r>
            <w:r w:rsidRPr="008F387D">
              <w:rPr>
                <w:rFonts w:ascii="Khmer UI" w:hAnsi="Khmer UI" w:cs="Khmer UI"/>
                <w:sz w:val="18"/>
                <w:szCs w:val="18"/>
              </w:rPr>
              <w:t xml:space="preserve"> meses.</w:t>
            </w:r>
          </w:p>
        </w:tc>
        <w:tc>
          <w:tcPr>
            <w:tcW w:w="878" w:type="dxa"/>
            <w:vAlign w:val="center"/>
          </w:tcPr>
          <w:p w:rsidR="008F387D" w:rsidRPr="008F387D" w:rsidRDefault="008F387D" w:rsidP="008F387D">
            <w:pPr>
              <w:spacing w:before="40" w:after="40"/>
              <w:jc w:val="center"/>
              <w:rPr>
                <w:rFonts w:ascii="Khmer UI" w:hAnsi="Khmer UI" w:cs="Khmer UI"/>
                <w:sz w:val="18"/>
                <w:szCs w:val="18"/>
                <w:highlight w:val="yellow"/>
              </w:rPr>
            </w:pPr>
            <w:r w:rsidRPr="008F387D">
              <w:rPr>
                <w:rFonts w:ascii="Khmer UI" w:hAnsi="Khmer UI" w:cs="Khmer UI"/>
                <w:sz w:val="18"/>
                <w:szCs w:val="18"/>
              </w:rPr>
              <w:t>01</w:t>
            </w:r>
          </w:p>
        </w:tc>
      </w:tr>
    </w:tbl>
    <w:p w:rsidR="0033562C" w:rsidRPr="00BC5F93" w:rsidRDefault="0033562C" w:rsidP="0033562C">
      <w:pPr>
        <w:tabs>
          <w:tab w:val="left" w:pos="180"/>
        </w:tabs>
        <w:spacing w:after="240" w:line="200" w:lineRule="atLeast"/>
        <w:ind w:right="19"/>
        <w:jc w:val="both"/>
        <w:rPr>
          <w:rFonts w:ascii="Khmer UI" w:hAnsi="Khmer UI" w:cs="Khmer UI"/>
          <w:sz w:val="20"/>
          <w:szCs w:val="20"/>
        </w:rPr>
      </w:pPr>
    </w:p>
    <w:p w:rsidR="00FF488A" w:rsidRPr="00015E10" w:rsidRDefault="0033562C" w:rsidP="00015E10">
      <w:pPr>
        <w:spacing w:after="240" w:line="240" w:lineRule="atLeast"/>
        <w:rPr>
          <w:rFonts w:ascii="Khmer UI" w:hAnsi="Khmer UI" w:cs="Khmer UI"/>
          <w:b/>
          <w:sz w:val="28"/>
          <w:szCs w:val="28"/>
        </w:rPr>
      </w:pPr>
      <w:r w:rsidRPr="00015E10">
        <w:rPr>
          <w:rFonts w:ascii="Khmer UI" w:hAnsi="Khmer UI" w:cs="Khmer UI"/>
          <w:b/>
          <w:sz w:val="28"/>
          <w:szCs w:val="28"/>
        </w:rPr>
        <w:t>9</w:t>
      </w:r>
      <w:r w:rsidR="00FF488A" w:rsidRPr="00015E10">
        <w:rPr>
          <w:rFonts w:ascii="Khmer UI" w:hAnsi="Khmer UI" w:cs="Khmer UI"/>
          <w:b/>
          <w:sz w:val="28"/>
          <w:szCs w:val="28"/>
        </w:rPr>
        <w:t xml:space="preserve">. ASPECTOS GERAIS </w:t>
      </w:r>
    </w:p>
    <w:p w:rsidR="00FF488A" w:rsidRPr="00BC5F93" w:rsidRDefault="0033562C" w:rsidP="00CE3D4D">
      <w:pPr>
        <w:spacing w:after="240" w:line="200" w:lineRule="atLeast"/>
        <w:ind w:right="19"/>
        <w:jc w:val="both"/>
        <w:rPr>
          <w:rFonts w:ascii="Khmer UI" w:hAnsi="Khmer UI" w:cs="Khmer UI"/>
          <w:b/>
          <w:sz w:val="20"/>
          <w:szCs w:val="20"/>
        </w:rPr>
      </w:pPr>
      <w:r>
        <w:rPr>
          <w:rFonts w:ascii="Khmer UI" w:hAnsi="Khmer UI" w:cs="Khmer UI"/>
          <w:b/>
          <w:sz w:val="20"/>
          <w:szCs w:val="20"/>
        </w:rPr>
        <w:t>9</w:t>
      </w:r>
      <w:r w:rsidR="00FF488A" w:rsidRPr="00BC5F93">
        <w:rPr>
          <w:rFonts w:ascii="Khmer UI" w:hAnsi="Khmer UI" w:cs="Khmer UI"/>
          <w:b/>
          <w:sz w:val="20"/>
          <w:szCs w:val="20"/>
        </w:rPr>
        <w:t>.1. CONFIDENCIALIDADE NA PRESTAÇÃO DE SERVIÇOS</w:t>
      </w:r>
    </w:p>
    <w:p w:rsidR="00FF488A" w:rsidRPr="00BC5F93" w:rsidRDefault="0033562C" w:rsidP="00CE3D4D">
      <w:pPr>
        <w:tabs>
          <w:tab w:val="left" w:pos="180"/>
        </w:tabs>
        <w:spacing w:after="240" w:line="200" w:lineRule="atLeast"/>
        <w:ind w:right="19"/>
        <w:jc w:val="both"/>
        <w:rPr>
          <w:rFonts w:ascii="Khmer UI" w:hAnsi="Khmer UI" w:cs="Khmer UI"/>
          <w:sz w:val="20"/>
          <w:szCs w:val="20"/>
        </w:rPr>
      </w:pPr>
      <w:r>
        <w:rPr>
          <w:rFonts w:ascii="Khmer UI" w:hAnsi="Khmer UI" w:cs="Khmer UI"/>
          <w:b/>
          <w:sz w:val="20"/>
          <w:szCs w:val="20"/>
        </w:rPr>
        <w:t>9</w:t>
      </w:r>
      <w:r w:rsidR="00FF488A" w:rsidRPr="00BC5F93">
        <w:rPr>
          <w:rFonts w:ascii="Khmer UI" w:hAnsi="Khmer UI" w:cs="Khmer UI"/>
          <w:b/>
          <w:sz w:val="20"/>
          <w:szCs w:val="20"/>
        </w:rPr>
        <w:t>.1.1.</w:t>
      </w:r>
      <w:r w:rsidR="00FF488A" w:rsidRPr="00BC5F93">
        <w:rPr>
          <w:rFonts w:ascii="Khmer UI" w:hAnsi="Khmer UI" w:cs="Khmer UI"/>
          <w:sz w:val="20"/>
          <w:szCs w:val="20"/>
        </w:rPr>
        <w:t xml:space="preserve"> A licitante vencedora não poderá disponibilizar, sob qualquer forma, as informações ou qualquer recurso que seja exclusivamente pertinente à execução dos serviços previstos neste Termo de Referência Técnica. </w:t>
      </w:r>
    </w:p>
    <w:p w:rsidR="00FF488A" w:rsidRPr="00BC5F93" w:rsidRDefault="0033562C" w:rsidP="00CE3D4D">
      <w:pPr>
        <w:spacing w:after="240" w:line="200" w:lineRule="atLeast"/>
        <w:ind w:right="19"/>
        <w:jc w:val="both"/>
        <w:rPr>
          <w:rFonts w:ascii="Khmer UI" w:hAnsi="Khmer UI" w:cs="Khmer UI"/>
          <w:sz w:val="20"/>
          <w:szCs w:val="20"/>
        </w:rPr>
      </w:pPr>
      <w:r>
        <w:rPr>
          <w:rFonts w:ascii="Khmer UI" w:hAnsi="Khmer UI" w:cs="Khmer UI"/>
          <w:b/>
          <w:sz w:val="20"/>
          <w:szCs w:val="20"/>
        </w:rPr>
        <w:lastRenderedPageBreak/>
        <w:t>9</w:t>
      </w:r>
      <w:r w:rsidR="00FF488A" w:rsidRPr="00BC5F93">
        <w:rPr>
          <w:rFonts w:ascii="Khmer UI" w:hAnsi="Khmer UI" w:cs="Khmer UI"/>
          <w:b/>
          <w:sz w:val="20"/>
          <w:szCs w:val="20"/>
        </w:rPr>
        <w:t>.2.</w:t>
      </w:r>
      <w:r w:rsidR="00FF488A" w:rsidRPr="00BC5F93">
        <w:rPr>
          <w:rFonts w:ascii="Khmer UI" w:hAnsi="Khmer UI" w:cs="Khmer UI"/>
          <w:sz w:val="20"/>
          <w:szCs w:val="20"/>
        </w:rPr>
        <w:t xml:space="preserve"> </w:t>
      </w:r>
      <w:r w:rsidR="00FF488A" w:rsidRPr="00BC5F93">
        <w:rPr>
          <w:rFonts w:ascii="Khmer UI" w:hAnsi="Khmer UI" w:cs="Khmer UI"/>
          <w:b/>
          <w:sz w:val="20"/>
          <w:szCs w:val="20"/>
        </w:rPr>
        <w:t>Documentos e recursos gerados durante o período contratual</w:t>
      </w:r>
      <w:r w:rsidR="004F20A4" w:rsidRPr="00BC5F93">
        <w:rPr>
          <w:rFonts w:ascii="Khmer UI" w:hAnsi="Khmer UI" w:cs="Khmer UI"/>
          <w:sz w:val="20"/>
          <w:szCs w:val="20"/>
        </w:rPr>
        <w:t>.</w:t>
      </w:r>
    </w:p>
    <w:p w:rsidR="00FF488A" w:rsidRPr="00BC5F93" w:rsidRDefault="0033562C" w:rsidP="00CE3D4D">
      <w:pPr>
        <w:spacing w:after="240" w:line="200" w:lineRule="atLeast"/>
        <w:ind w:right="19"/>
        <w:jc w:val="both"/>
        <w:rPr>
          <w:rFonts w:ascii="Khmer UI" w:hAnsi="Khmer UI" w:cs="Khmer UI"/>
          <w:sz w:val="20"/>
          <w:szCs w:val="20"/>
        </w:rPr>
      </w:pPr>
      <w:r>
        <w:rPr>
          <w:rFonts w:ascii="Khmer UI" w:hAnsi="Khmer UI" w:cs="Khmer UI"/>
          <w:b/>
          <w:sz w:val="20"/>
          <w:szCs w:val="20"/>
        </w:rPr>
        <w:t>9</w:t>
      </w:r>
      <w:r w:rsidR="00FF488A" w:rsidRPr="00BC5F93">
        <w:rPr>
          <w:rFonts w:ascii="Khmer UI" w:hAnsi="Khmer UI" w:cs="Khmer UI"/>
          <w:b/>
          <w:sz w:val="20"/>
          <w:szCs w:val="20"/>
        </w:rPr>
        <w:t>.2.1.</w:t>
      </w:r>
      <w:r w:rsidR="00FF488A" w:rsidRPr="00BC5F93">
        <w:rPr>
          <w:rFonts w:ascii="Khmer UI" w:hAnsi="Khmer UI" w:cs="Khmer UI"/>
          <w:sz w:val="20"/>
          <w:szCs w:val="20"/>
        </w:rPr>
        <w:t xml:space="preserve"> Todos os documentos e demais recursos, sem exceção, gerados no decurso do período contratual deverão ser incorporados obrigatoriamente pela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ao processo licitatório e disponibilizados à licitante vencedora, na medida em que forem sendo produzidos e estejam aprovados, com o objetivo de garantir total transparência e facilitar processos de auditoria.</w:t>
      </w:r>
    </w:p>
    <w:p w:rsidR="00CE3D4D" w:rsidRPr="00BC5F93" w:rsidRDefault="00CE3D4D" w:rsidP="00CE3D4D">
      <w:pPr>
        <w:spacing w:after="240"/>
        <w:rPr>
          <w:rFonts w:ascii="Khmer UI" w:hAnsi="Khmer UI" w:cs="Khmer UI"/>
          <w:b/>
          <w:bCs/>
          <w:sz w:val="20"/>
          <w:szCs w:val="20"/>
        </w:rPr>
      </w:pPr>
    </w:p>
    <w:p w:rsidR="00CE3D4D" w:rsidRPr="00BC5F93" w:rsidRDefault="00CE3D4D">
      <w:pPr>
        <w:rPr>
          <w:rFonts w:ascii="Khmer UI" w:hAnsi="Khmer UI" w:cs="Khmer UI"/>
          <w:b/>
          <w:bCs/>
          <w:sz w:val="36"/>
          <w:szCs w:val="20"/>
        </w:rPr>
      </w:pPr>
      <w:r w:rsidRPr="00BC5F93">
        <w:rPr>
          <w:rFonts w:ascii="Khmer UI" w:hAnsi="Khmer UI" w:cs="Khmer UI"/>
          <w:b/>
          <w:bCs/>
          <w:sz w:val="36"/>
          <w:szCs w:val="20"/>
        </w:rPr>
        <w:br w:type="page"/>
      </w:r>
    </w:p>
    <w:p w:rsidR="00CE3D4D" w:rsidRPr="00BC5F93" w:rsidRDefault="00CE3D4D" w:rsidP="00CE3D4D">
      <w:pPr>
        <w:spacing w:after="240" w:line="200" w:lineRule="atLeast"/>
        <w:ind w:right="19"/>
        <w:jc w:val="center"/>
        <w:rPr>
          <w:rFonts w:ascii="Khmer UI" w:hAnsi="Khmer UI" w:cs="Khmer UI"/>
          <w:b/>
          <w:bCs/>
          <w:sz w:val="36"/>
          <w:szCs w:val="20"/>
        </w:rPr>
      </w:pPr>
      <w:r w:rsidRPr="00BC5F93">
        <w:rPr>
          <w:rFonts w:ascii="Khmer UI" w:hAnsi="Khmer UI" w:cs="Khmer UI"/>
          <w:b/>
          <w:bCs/>
          <w:sz w:val="36"/>
          <w:szCs w:val="20"/>
        </w:rPr>
        <w:lastRenderedPageBreak/>
        <w:t>ANEXO II</w:t>
      </w:r>
    </w:p>
    <w:p w:rsidR="00FF488A" w:rsidRPr="00BC5F93" w:rsidRDefault="00FF488A" w:rsidP="00CE3D4D">
      <w:pPr>
        <w:spacing w:after="240" w:line="200" w:lineRule="atLeast"/>
        <w:ind w:right="19"/>
        <w:jc w:val="center"/>
        <w:rPr>
          <w:rFonts w:ascii="Khmer UI" w:hAnsi="Khmer UI" w:cs="Khmer UI"/>
          <w:b/>
          <w:bCs/>
          <w:sz w:val="28"/>
          <w:szCs w:val="20"/>
        </w:rPr>
      </w:pPr>
      <w:r w:rsidRPr="00BC5F93">
        <w:rPr>
          <w:rFonts w:ascii="Khmer UI" w:hAnsi="Khmer UI" w:cs="Khmer UI"/>
          <w:b/>
          <w:bCs/>
          <w:sz w:val="28"/>
          <w:szCs w:val="20"/>
        </w:rPr>
        <w:t>ESPECIFICAÇÃO TÉCNICA</w:t>
      </w:r>
      <w:r w:rsidR="0068074C" w:rsidRPr="00BC5F93">
        <w:rPr>
          <w:rFonts w:ascii="Khmer UI" w:hAnsi="Khmer UI" w:cs="Khmer UI"/>
          <w:b/>
          <w:bCs/>
          <w:sz w:val="28"/>
          <w:szCs w:val="20"/>
        </w:rPr>
        <w:t xml:space="preserve"> </w:t>
      </w:r>
      <w:r w:rsidR="0068074C" w:rsidRPr="0068074C">
        <w:rPr>
          <w:rFonts w:ascii="Khmer UI" w:hAnsi="Khmer UI" w:cs="Khmer UI"/>
          <w:b/>
          <w:bCs/>
          <w:sz w:val="28"/>
          <w:szCs w:val="20"/>
        </w:rPr>
        <w:t xml:space="preserve">SÍTIO ELETRÔNICO </w:t>
      </w:r>
      <w:r w:rsidR="00CE3D4D" w:rsidRPr="00BC5F93">
        <w:rPr>
          <w:rFonts w:ascii="Khmer UI" w:hAnsi="Khmer UI" w:cs="Khmer UI"/>
          <w:b/>
          <w:bCs/>
          <w:sz w:val="28"/>
          <w:szCs w:val="20"/>
        </w:rPr>
        <w:t xml:space="preserve">DO MUNICIPIO DE </w:t>
      </w:r>
      <w:r w:rsidR="00474F49">
        <w:rPr>
          <w:rFonts w:ascii="Khmer UI" w:hAnsi="Khmer UI" w:cs="Khmer UI"/>
          <w:b/>
          <w:sz w:val="28"/>
          <w:szCs w:val="20"/>
        </w:rPr>
        <w:t>XXXXXXXXXXXXXX</w:t>
      </w:r>
    </w:p>
    <w:p w:rsidR="00FF488A" w:rsidRPr="00BC5F93" w:rsidRDefault="00FF488A" w:rsidP="00CE3D4D">
      <w:pPr>
        <w:spacing w:after="240" w:line="200" w:lineRule="atLeast"/>
        <w:ind w:right="19"/>
        <w:jc w:val="both"/>
        <w:rPr>
          <w:rFonts w:ascii="Khmer UI" w:hAnsi="Khmer UI" w:cs="Khmer UI"/>
          <w:sz w:val="20"/>
          <w:szCs w:val="20"/>
        </w:rPr>
      </w:pPr>
    </w:p>
    <w:p w:rsidR="004F20A4" w:rsidRPr="00015E10" w:rsidRDefault="002F28CA" w:rsidP="00015E10">
      <w:pPr>
        <w:pBdr>
          <w:bottom w:val="single" w:sz="4" w:space="1" w:color="auto"/>
        </w:pBdr>
        <w:tabs>
          <w:tab w:val="left" w:pos="8616"/>
        </w:tabs>
        <w:spacing w:after="240" w:line="200" w:lineRule="atLeast"/>
        <w:ind w:right="19"/>
        <w:jc w:val="both"/>
        <w:rPr>
          <w:rFonts w:ascii="Khmer UI" w:hAnsi="Khmer UI" w:cs="Khmer UI"/>
          <w:b/>
          <w:sz w:val="36"/>
          <w:szCs w:val="36"/>
        </w:rPr>
      </w:pPr>
      <w:r w:rsidRPr="00015E10">
        <w:rPr>
          <w:rFonts w:ascii="Khmer UI" w:hAnsi="Khmer UI" w:cs="Khmer UI"/>
          <w:b/>
          <w:sz w:val="36"/>
          <w:szCs w:val="36"/>
        </w:rPr>
        <w:t>ÍNDICE</w:t>
      </w:r>
    </w:p>
    <w:p w:rsidR="00EE1D93" w:rsidRDefault="002F28CA">
      <w:pPr>
        <w:pStyle w:val="Sumrio1"/>
        <w:tabs>
          <w:tab w:val="right" w:leader="dot" w:pos="9577"/>
        </w:tabs>
        <w:rPr>
          <w:rFonts w:asciiTheme="minorHAnsi" w:eastAsiaTheme="minorEastAsia" w:hAnsiTheme="minorHAnsi" w:cstheme="minorBidi"/>
          <w:noProof/>
          <w:sz w:val="22"/>
          <w:szCs w:val="22"/>
        </w:rPr>
      </w:pPr>
      <w:r w:rsidRPr="00015E10">
        <w:rPr>
          <w:rFonts w:ascii="Khmer UI" w:hAnsi="Khmer UI" w:cs="Khmer UI"/>
        </w:rPr>
        <w:fldChar w:fldCharType="begin"/>
      </w:r>
      <w:r w:rsidRPr="00015E10">
        <w:rPr>
          <w:rFonts w:ascii="Khmer UI" w:hAnsi="Khmer UI" w:cs="Khmer UI"/>
        </w:rPr>
        <w:instrText xml:space="preserve"> TOC \o "1-3" \h \z \u </w:instrText>
      </w:r>
      <w:r w:rsidRPr="00015E10">
        <w:rPr>
          <w:rFonts w:ascii="Khmer UI" w:hAnsi="Khmer UI" w:cs="Khmer UI"/>
        </w:rPr>
        <w:fldChar w:fldCharType="separate"/>
      </w:r>
      <w:hyperlink w:anchor="_Toc344888325" w:history="1">
        <w:r w:rsidR="00EE1D93" w:rsidRPr="003834D5">
          <w:rPr>
            <w:rStyle w:val="Hyperlink"/>
            <w:rFonts w:ascii="Khmer UI" w:hAnsi="Khmer UI" w:cs="Khmer UI"/>
            <w:noProof/>
          </w:rPr>
          <w:t>1. DEFINIÇÕES GERAIS</w:t>
        </w:r>
        <w:r w:rsidR="00EE1D93">
          <w:rPr>
            <w:noProof/>
            <w:webHidden/>
          </w:rPr>
          <w:tab/>
        </w:r>
        <w:r w:rsidR="00EE1D93">
          <w:rPr>
            <w:noProof/>
            <w:webHidden/>
          </w:rPr>
          <w:fldChar w:fldCharType="begin"/>
        </w:r>
        <w:r w:rsidR="00EE1D93">
          <w:rPr>
            <w:noProof/>
            <w:webHidden/>
          </w:rPr>
          <w:instrText xml:space="preserve"> PAGEREF _Toc344888325 \h </w:instrText>
        </w:r>
        <w:r w:rsidR="00EE1D93">
          <w:rPr>
            <w:noProof/>
            <w:webHidden/>
          </w:rPr>
        </w:r>
        <w:r w:rsidR="00EE1D93">
          <w:rPr>
            <w:noProof/>
            <w:webHidden/>
          </w:rPr>
          <w:fldChar w:fldCharType="separate"/>
        </w:r>
        <w:r w:rsidR="00EE1D93">
          <w:rPr>
            <w:noProof/>
            <w:webHidden/>
          </w:rPr>
          <w:t>11</w:t>
        </w:r>
        <w:r w:rsidR="00EE1D93">
          <w:rPr>
            <w:noProof/>
            <w:webHidden/>
          </w:rPr>
          <w:fldChar w:fldCharType="end"/>
        </w:r>
      </w:hyperlink>
    </w:p>
    <w:p w:rsidR="00EE1D93" w:rsidRDefault="00DE3529">
      <w:pPr>
        <w:pStyle w:val="Sumrio2"/>
        <w:tabs>
          <w:tab w:val="right" w:leader="dot" w:pos="9577"/>
        </w:tabs>
        <w:rPr>
          <w:rFonts w:asciiTheme="minorHAnsi" w:eastAsiaTheme="minorEastAsia" w:hAnsiTheme="minorHAnsi" w:cstheme="minorBidi"/>
          <w:noProof/>
          <w:sz w:val="22"/>
          <w:szCs w:val="22"/>
        </w:rPr>
      </w:pPr>
      <w:hyperlink w:anchor="_Toc344888326" w:history="1">
        <w:r w:rsidR="00EE1D93" w:rsidRPr="003834D5">
          <w:rPr>
            <w:rStyle w:val="Hyperlink"/>
            <w:rFonts w:ascii="Khmer UI" w:hAnsi="Khmer UI" w:cs="Khmer UI"/>
            <w:noProof/>
          </w:rPr>
          <w:t>1.1. A SOLUÇÃO DE SOFTWARE SÍTIO ELETRÔNICO</w:t>
        </w:r>
        <w:r w:rsidR="00EE1D93">
          <w:rPr>
            <w:noProof/>
            <w:webHidden/>
          </w:rPr>
          <w:tab/>
        </w:r>
        <w:r w:rsidR="00EE1D93">
          <w:rPr>
            <w:noProof/>
            <w:webHidden/>
          </w:rPr>
          <w:fldChar w:fldCharType="begin"/>
        </w:r>
        <w:r w:rsidR="00EE1D93">
          <w:rPr>
            <w:noProof/>
            <w:webHidden/>
          </w:rPr>
          <w:instrText xml:space="preserve"> PAGEREF _Toc344888326 \h </w:instrText>
        </w:r>
        <w:r w:rsidR="00EE1D93">
          <w:rPr>
            <w:noProof/>
            <w:webHidden/>
          </w:rPr>
        </w:r>
        <w:r w:rsidR="00EE1D93">
          <w:rPr>
            <w:noProof/>
            <w:webHidden/>
          </w:rPr>
          <w:fldChar w:fldCharType="separate"/>
        </w:r>
        <w:r w:rsidR="00EE1D93">
          <w:rPr>
            <w:noProof/>
            <w:webHidden/>
          </w:rPr>
          <w:t>11</w:t>
        </w:r>
        <w:r w:rsidR="00EE1D93">
          <w:rPr>
            <w:noProof/>
            <w:webHidden/>
          </w:rPr>
          <w:fldChar w:fldCharType="end"/>
        </w:r>
      </w:hyperlink>
    </w:p>
    <w:p w:rsidR="00EE1D93" w:rsidRDefault="00DE3529">
      <w:pPr>
        <w:pStyle w:val="Sumrio2"/>
        <w:tabs>
          <w:tab w:val="right" w:leader="dot" w:pos="9577"/>
        </w:tabs>
        <w:rPr>
          <w:rFonts w:asciiTheme="minorHAnsi" w:eastAsiaTheme="minorEastAsia" w:hAnsiTheme="minorHAnsi" w:cstheme="minorBidi"/>
          <w:noProof/>
          <w:sz w:val="22"/>
          <w:szCs w:val="22"/>
        </w:rPr>
      </w:pPr>
      <w:hyperlink w:anchor="_Toc344888327" w:history="1">
        <w:r w:rsidR="00EE1D93" w:rsidRPr="003834D5">
          <w:rPr>
            <w:rStyle w:val="Hyperlink"/>
            <w:rFonts w:ascii="Khmer UI" w:hAnsi="Khmer UI" w:cs="Khmer UI"/>
            <w:noProof/>
          </w:rPr>
          <w:t>1.2. CONJUNTO MÍNIMO DE REQUISITOS</w:t>
        </w:r>
        <w:r w:rsidR="00EE1D93">
          <w:rPr>
            <w:noProof/>
            <w:webHidden/>
          </w:rPr>
          <w:tab/>
        </w:r>
        <w:r w:rsidR="00EE1D93">
          <w:rPr>
            <w:noProof/>
            <w:webHidden/>
          </w:rPr>
          <w:fldChar w:fldCharType="begin"/>
        </w:r>
        <w:r w:rsidR="00EE1D93">
          <w:rPr>
            <w:noProof/>
            <w:webHidden/>
          </w:rPr>
          <w:instrText xml:space="preserve"> PAGEREF _Toc344888327 \h </w:instrText>
        </w:r>
        <w:r w:rsidR="00EE1D93">
          <w:rPr>
            <w:noProof/>
            <w:webHidden/>
          </w:rPr>
        </w:r>
        <w:r w:rsidR="00EE1D93">
          <w:rPr>
            <w:noProof/>
            <w:webHidden/>
          </w:rPr>
          <w:fldChar w:fldCharType="separate"/>
        </w:r>
        <w:r w:rsidR="00EE1D93">
          <w:rPr>
            <w:noProof/>
            <w:webHidden/>
          </w:rPr>
          <w:t>11</w:t>
        </w:r>
        <w:r w:rsidR="00EE1D93">
          <w:rPr>
            <w:noProof/>
            <w:webHidden/>
          </w:rPr>
          <w:fldChar w:fldCharType="end"/>
        </w:r>
      </w:hyperlink>
    </w:p>
    <w:p w:rsidR="00EE1D93" w:rsidRDefault="00DE3529">
      <w:pPr>
        <w:pStyle w:val="Sumrio1"/>
        <w:tabs>
          <w:tab w:val="right" w:leader="dot" w:pos="9577"/>
        </w:tabs>
        <w:rPr>
          <w:rFonts w:asciiTheme="minorHAnsi" w:eastAsiaTheme="minorEastAsia" w:hAnsiTheme="minorHAnsi" w:cstheme="minorBidi"/>
          <w:noProof/>
          <w:sz w:val="22"/>
          <w:szCs w:val="22"/>
        </w:rPr>
      </w:pPr>
      <w:hyperlink w:anchor="_Toc344888328" w:history="1">
        <w:r w:rsidR="00EE1D93" w:rsidRPr="003834D5">
          <w:rPr>
            <w:rStyle w:val="Hyperlink"/>
            <w:rFonts w:ascii="Khmer UI" w:hAnsi="Khmer UI" w:cs="Khmer UI"/>
            <w:noProof/>
          </w:rPr>
          <w:t>2. CONTEÚDO</w:t>
        </w:r>
        <w:r w:rsidR="00EE1D93">
          <w:rPr>
            <w:noProof/>
            <w:webHidden/>
          </w:rPr>
          <w:tab/>
        </w:r>
        <w:r w:rsidR="00EE1D93">
          <w:rPr>
            <w:noProof/>
            <w:webHidden/>
          </w:rPr>
          <w:fldChar w:fldCharType="begin"/>
        </w:r>
        <w:r w:rsidR="00EE1D93">
          <w:rPr>
            <w:noProof/>
            <w:webHidden/>
          </w:rPr>
          <w:instrText xml:space="preserve"> PAGEREF _Toc344888328 \h </w:instrText>
        </w:r>
        <w:r w:rsidR="00EE1D93">
          <w:rPr>
            <w:noProof/>
            <w:webHidden/>
          </w:rPr>
        </w:r>
        <w:r w:rsidR="00EE1D93">
          <w:rPr>
            <w:noProof/>
            <w:webHidden/>
          </w:rPr>
          <w:fldChar w:fldCharType="separate"/>
        </w:r>
        <w:r w:rsidR="00EE1D93">
          <w:rPr>
            <w:noProof/>
            <w:webHidden/>
          </w:rPr>
          <w:t>12</w:t>
        </w:r>
        <w:r w:rsidR="00EE1D93">
          <w:rPr>
            <w:noProof/>
            <w:webHidden/>
          </w:rPr>
          <w:fldChar w:fldCharType="end"/>
        </w:r>
      </w:hyperlink>
    </w:p>
    <w:p w:rsidR="00EE1D93" w:rsidRDefault="00DE3529">
      <w:pPr>
        <w:pStyle w:val="Sumrio2"/>
        <w:tabs>
          <w:tab w:val="right" w:leader="dot" w:pos="9577"/>
        </w:tabs>
        <w:rPr>
          <w:rFonts w:asciiTheme="minorHAnsi" w:eastAsiaTheme="minorEastAsia" w:hAnsiTheme="minorHAnsi" w:cstheme="minorBidi"/>
          <w:noProof/>
          <w:sz w:val="22"/>
          <w:szCs w:val="22"/>
        </w:rPr>
      </w:pPr>
      <w:hyperlink w:anchor="_Toc344888329" w:history="1">
        <w:r w:rsidR="00EE1D93" w:rsidRPr="003834D5">
          <w:rPr>
            <w:rStyle w:val="Hyperlink"/>
            <w:rFonts w:ascii="Khmer UI" w:hAnsi="Khmer UI" w:cs="Khmer UI"/>
            <w:noProof/>
          </w:rPr>
          <w:t>2.1. REQUISITOS MÍNIMOS DO SÍTIO ELETRÔNICO</w:t>
        </w:r>
        <w:r w:rsidR="00EE1D93">
          <w:rPr>
            <w:noProof/>
            <w:webHidden/>
          </w:rPr>
          <w:tab/>
        </w:r>
        <w:r w:rsidR="00EE1D93">
          <w:rPr>
            <w:noProof/>
            <w:webHidden/>
          </w:rPr>
          <w:fldChar w:fldCharType="begin"/>
        </w:r>
        <w:r w:rsidR="00EE1D93">
          <w:rPr>
            <w:noProof/>
            <w:webHidden/>
          </w:rPr>
          <w:instrText xml:space="preserve"> PAGEREF _Toc344888329 \h </w:instrText>
        </w:r>
        <w:r w:rsidR="00EE1D93">
          <w:rPr>
            <w:noProof/>
            <w:webHidden/>
          </w:rPr>
        </w:r>
        <w:r w:rsidR="00EE1D93">
          <w:rPr>
            <w:noProof/>
            <w:webHidden/>
          </w:rPr>
          <w:fldChar w:fldCharType="separate"/>
        </w:r>
        <w:r w:rsidR="00EE1D93">
          <w:rPr>
            <w:noProof/>
            <w:webHidden/>
          </w:rPr>
          <w:t>12</w:t>
        </w:r>
        <w:r w:rsidR="00EE1D93">
          <w:rPr>
            <w:noProof/>
            <w:webHidden/>
          </w:rPr>
          <w:fldChar w:fldCharType="end"/>
        </w:r>
      </w:hyperlink>
    </w:p>
    <w:p w:rsidR="00EE1D93" w:rsidRDefault="00DE3529">
      <w:pPr>
        <w:pStyle w:val="Sumrio2"/>
        <w:tabs>
          <w:tab w:val="right" w:leader="dot" w:pos="9577"/>
        </w:tabs>
        <w:rPr>
          <w:rFonts w:asciiTheme="minorHAnsi" w:eastAsiaTheme="minorEastAsia" w:hAnsiTheme="minorHAnsi" w:cstheme="minorBidi"/>
          <w:noProof/>
          <w:sz w:val="22"/>
          <w:szCs w:val="22"/>
        </w:rPr>
      </w:pPr>
      <w:hyperlink w:anchor="_Toc344888330" w:history="1">
        <w:r w:rsidR="00EE1D93" w:rsidRPr="003834D5">
          <w:rPr>
            <w:rStyle w:val="Hyperlink"/>
            <w:rFonts w:ascii="Khmer UI" w:hAnsi="Khmer UI" w:cs="Khmer UI"/>
            <w:noProof/>
          </w:rPr>
          <w:t>2.2. DA PÁGINA PRINCIPAL:</w:t>
        </w:r>
        <w:r w:rsidR="00EE1D93">
          <w:rPr>
            <w:noProof/>
            <w:webHidden/>
          </w:rPr>
          <w:tab/>
        </w:r>
        <w:r w:rsidR="00EE1D93">
          <w:rPr>
            <w:noProof/>
            <w:webHidden/>
          </w:rPr>
          <w:fldChar w:fldCharType="begin"/>
        </w:r>
        <w:r w:rsidR="00EE1D93">
          <w:rPr>
            <w:noProof/>
            <w:webHidden/>
          </w:rPr>
          <w:instrText xml:space="preserve"> PAGEREF _Toc344888330 \h </w:instrText>
        </w:r>
        <w:r w:rsidR="00EE1D93">
          <w:rPr>
            <w:noProof/>
            <w:webHidden/>
          </w:rPr>
        </w:r>
        <w:r w:rsidR="00EE1D93">
          <w:rPr>
            <w:noProof/>
            <w:webHidden/>
          </w:rPr>
          <w:fldChar w:fldCharType="separate"/>
        </w:r>
        <w:r w:rsidR="00EE1D93">
          <w:rPr>
            <w:noProof/>
            <w:webHidden/>
          </w:rPr>
          <w:t>12</w:t>
        </w:r>
        <w:r w:rsidR="00EE1D93">
          <w:rPr>
            <w:noProof/>
            <w:webHidden/>
          </w:rPr>
          <w:fldChar w:fldCharType="end"/>
        </w:r>
      </w:hyperlink>
    </w:p>
    <w:p w:rsidR="00EE1D93" w:rsidRDefault="00DE3529">
      <w:pPr>
        <w:pStyle w:val="Sumrio2"/>
        <w:tabs>
          <w:tab w:val="right" w:leader="dot" w:pos="9577"/>
        </w:tabs>
        <w:rPr>
          <w:rFonts w:asciiTheme="minorHAnsi" w:eastAsiaTheme="minorEastAsia" w:hAnsiTheme="minorHAnsi" w:cstheme="minorBidi"/>
          <w:noProof/>
          <w:sz w:val="22"/>
          <w:szCs w:val="22"/>
        </w:rPr>
      </w:pPr>
      <w:hyperlink w:anchor="_Toc344888331" w:history="1">
        <w:r w:rsidR="00EE1D93" w:rsidRPr="003834D5">
          <w:rPr>
            <w:rStyle w:val="Hyperlink"/>
            <w:rFonts w:ascii="Khmer UI" w:hAnsi="Khmer UI" w:cs="Khmer UI"/>
            <w:noProof/>
          </w:rPr>
          <w:t>2.3. CONCEITOS COMUNS A TODOS OS MÓDULOS/SERVIÇOS:</w:t>
        </w:r>
        <w:r w:rsidR="00EE1D93">
          <w:rPr>
            <w:noProof/>
            <w:webHidden/>
          </w:rPr>
          <w:tab/>
        </w:r>
        <w:r w:rsidR="00EE1D93">
          <w:rPr>
            <w:noProof/>
            <w:webHidden/>
          </w:rPr>
          <w:fldChar w:fldCharType="begin"/>
        </w:r>
        <w:r w:rsidR="00EE1D93">
          <w:rPr>
            <w:noProof/>
            <w:webHidden/>
          </w:rPr>
          <w:instrText xml:space="preserve"> PAGEREF _Toc344888331 \h </w:instrText>
        </w:r>
        <w:r w:rsidR="00EE1D93">
          <w:rPr>
            <w:noProof/>
            <w:webHidden/>
          </w:rPr>
        </w:r>
        <w:r w:rsidR="00EE1D93">
          <w:rPr>
            <w:noProof/>
            <w:webHidden/>
          </w:rPr>
          <w:fldChar w:fldCharType="separate"/>
        </w:r>
        <w:r w:rsidR="00EE1D93">
          <w:rPr>
            <w:noProof/>
            <w:webHidden/>
          </w:rPr>
          <w:t>13</w:t>
        </w:r>
        <w:r w:rsidR="00EE1D93">
          <w:rPr>
            <w:noProof/>
            <w:webHidden/>
          </w:rPr>
          <w:fldChar w:fldCharType="end"/>
        </w:r>
      </w:hyperlink>
    </w:p>
    <w:p w:rsidR="00EE1D93" w:rsidRDefault="00DE3529">
      <w:pPr>
        <w:pStyle w:val="Sumrio2"/>
        <w:tabs>
          <w:tab w:val="right" w:leader="dot" w:pos="9577"/>
        </w:tabs>
        <w:rPr>
          <w:rFonts w:asciiTheme="minorHAnsi" w:eastAsiaTheme="minorEastAsia" w:hAnsiTheme="minorHAnsi" w:cstheme="minorBidi"/>
          <w:noProof/>
          <w:sz w:val="22"/>
          <w:szCs w:val="22"/>
        </w:rPr>
      </w:pPr>
      <w:hyperlink w:anchor="_Toc344888332" w:history="1">
        <w:r w:rsidR="00EE1D93" w:rsidRPr="003834D5">
          <w:rPr>
            <w:rStyle w:val="Hyperlink"/>
            <w:rFonts w:ascii="Khmer UI" w:hAnsi="Khmer UI" w:cs="Khmer UI"/>
            <w:noProof/>
          </w:rPr>
          <w:t>2.4. ESPECIFICAÇÕES FUNCIONAIS</w:t>
        </w:r>
        <w:r w:rsidR="00EE1D93">
          <w:rPr>
            <w:noProof/>
            <w:webHidden/>
          </w:rPr>
          <w:tab/>
        </w:r>
        <w:r w:rsidR="00EE1D93">
          <w:rPr>
            <w:noProof/>
            <w:webHidden/>
          </w:rPr>
          <w:fldChar w:fldCharType="begin"/>
        </w:r>
        <w:r w:rsidR="00EE1D93">
          <w:rPr>
            <w:noProof/>
            <w:webHidden/>
          </w:rPr>
          <w:instrText xml:space="preserve"> PAGEREF _Toc344888332 \h </w:instrText>
        </w:r>
        <w:r w:rsidR="00EE1D93">
          <w:rPr>
            <w:noProof/>
            <w:webHidden/>
          </w:rPr>
        </w:r>
        <w:r w:rsidR="00EE1D93">
          <w:rPr>
            <w:noProof/>
            <w:webHidden/>
          </w:rPr>
          <w:fldChar w:fldCharType="separate"/>
        </w:r>
        <w:r w:rsidR="00EE1D93">
          <w:rPr>
            <w:noProof/>
            <w:webHidden/>
          </w:rPr>
          <w:t>13</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33" w:history="1">
        <w:r w:rsidR="00EE1D93" w:rsidRPr="003834D5">
          <w:rPr>
            <w:rStyle w:val="Hyperlink"/>
            <w:rFonts w:ascii="Khmer UI" w:hAnsi="Khmer UI" w:cs="Khmer UI"/>
            <w:noProof/>
          </w:rPr>
          <w:t>2.4.1. ESPECIFICAÇÕES FUNCIONAIS GERAIS</w:t>
        </w:r>
        <w:r w:rsidR="00EE1D93">
          <w:rPr>
            <w:noProof/>
            <w:webHidden/>
          </w:rPr>
          <w:tab/>
        </w:r>
        <w:r w:rsidR="00EE1D93">
          <w:rPr>
            <w:noProof/>
            <w:webHidden/>
          </w:rPr>
          <w:fldChar w:fldCharType="begin"/>
        </w:r>
        <w:r w:rsidR="00EE1D93">
          <w:rPr>
            <w:noProof/>
            <w:webHidden/>
          </w:rPr>
          <w:instrText xml:space="preserve"> PAGEREF _Toc344888333 \h </w:instrText>
        </w:r>
        <w:r w:rsidR="00EE1D93">
          <w:rPr>
            <w:noProof/>
            <w:webHidden/>
          </w:rPr>
        </w:r>
        <w:r w:rsidR="00EE1D93">
          <w:rPr>
            <w:noProof/>
            <w:webHidden/>
          </w:rPr>
          <w:fldChar w:fldCharType="separate"/>
        </w:r>
        <w:r w:rsidR="00EE1D93">
          <w:rPr>
            <w:noProof/>
            <w:webHidden/>
          </w:rPr>
          <w:t>13</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34" w:history="1">
        <w:r w:rsidR="00EE1D93" w:rsidRPr="003834D5">
          <w:rPr>
            <w:rStyle w:val="Hyperlink"/>
            <w:rFonts w:ascii="Khmer UI" w:hAnsi="Khmer UI" w:cs="Khmer UI"/>
            <w:noProof/>
          </w:rPr>
          <w:t>2.4.2. ESPECIFICAÇÕES FUNCIONAIS QUANTO À SEGURANÇA</w:t>
        </w:r>
        <w:r w:rsidR="00EE1D93">
          <w:rPr>
            <w:noProof/>
            <w:webHidden/>
          </w:rPr>
          <w:tab/>
        </w:r>
        <w:r w:rsidR="00EE1D93">
          <w:rPr>
            <w:noProof/>
            <w:webHidden/>
          </w:rPr>
          <w:fldChar w:fldCharType="begin"/>
        </w:r>
        <w:r w:rsidR="00EE1D93">
          <w:rPr>
            <w:noProof/>
            <w:webHidden/>
          </w:rPr>
          <w:instrText xml:space="preserve"> PAGEREF _Toc344888334 \h </w:instrText>
        </w:r>
        <w:r w:rsidR="00EE1D93">
          <w:rPr>
            <w:noProof/>
            <w:webHidden/>
          </w:rPr>
        </w:r>
        <w:r w:rsidR="00EE1D93">
          <w:rPr>
            <w:noProof/>
            <w:webHidden/>
          </w:rPr>
          <w:fldChar w:fldCharType="separate"/>
        </w:r>
        <w:r w:rsidR="00EE1D93">
          <w:rPr>
            <w:noProof/>
            <w:webHidden/>
          </w:rPr>
          <w:t>15</w:t>
        </w:r>
        <w:r w:rsidR="00EE1D93">
          <w:rPr>
            <w:noProof/>
            <w:webHidden/>
          </w:rPr>
          <w:fldChar w:fldCharType="end"/>
        </w:r>
      </w:hyperlink>
    </w:p>
    <w:p w:rsidR="00EE1D93" w:rsidRDefault="00DE3529">
      <w:pPr>
        <w:pStyle w:val="Sumrio2"/>
        <w:tabs>
          <w:tab w:val="right" w:leader="dot" w:pos="9577"/>
        </w:tabs>
        <w:rPr>
          <w:rFonts w:asciiTheme="minorHAnsi" w:eastAsiaTheme="minorEastAsia" w:hAnsiTheme="minorHAnsi" w:cstheme="minorBidi"/>
          <w:noProof/>
          <w:sz w:val="22"/>
          <w:szCs w:val="22"/>
        </w:rPr>
      </w:pPr>
      <w:hyperlink w:anchor="_Toc344888335" w:history="1">
        <w:r w:rsidR="00EE1D93" w:rsidRPr="003834D5">
          <w:rPr>
            <w:rStyle w:val="Hyperlink"/>
            <w:rFonts w:ascii="Khmer UI" w:hAnsi="Khmer UI" w:cs="Khmer UI"/>
            <w:noProof/>
          </w:rPr>
          <w:t>2.5. ESPECIFICAÇÕES FUNCIONAIS DOS MÓDULOS DO SITIO ELETRÔNICO</w:t>
        </w:r>
        <w:r w:rsidR="00EE1D93">
          <w:rPr>
            <w:noProof/>
            <w:webHidden/>
          </w:rPr>
          <w:tab/>
        </w:r>
        <w:r w:rsidR="00EE1D93">
          <w:rPr>
            <w:noProof/>
            <w:webHidden/>
          </w:rPr>
          <w:fldChar w:fldCharType="begin"/>
        </w:r>
        <w:r w:rsidR="00EE1D93">
          <w:rPr>
            <w:noProof/>
            <w:webHidden/>
          </w:rPr>
          <w:instrText xml:space="preserve"> PAGEREF _Toc344888335 \h </w:instrText>
        </w:r>
        <w:r w:rsidR="00EE1D93">
          <w:rPr>
            <w:noProof/>
            <w:webHidden/>
          </w:rPr>
        </w:r>
        <w:r w:rsidR="00EE1D93">
          <w:rPr>
            <w:noProof/>
            <w:webHidden/>
          </w:rPr>
          <w:fldChar w:fldCharType="separate"/>
        </w:r>
        <w:r w:rsidR="00EE1D93">
          <w:rPr>
            <w:noProof/>
            <w:webHidden/>
          </w:rPr>
          <w:t>15</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36" w:history="1">
        <w:r w:rsidR="00EE1D93" w:rsidRPr="003834D5">
          <w:rPr>
            <w:rStyle w:val="Hyperlink"/>
            <w:rFonts w:ascii="Khmer UI" w:hAnsi="Khmer UI" w:cs="Khmer UI"/>
            <w:noProof/>
          </w:rPr>
          <w:t>2.5.1. INFORMAÇÃO</w:t>
        </w:r>
        <w:r w:rsidR="00EE1D93">
          <w:rPr>
            <w:noProof/>
            <w:webHidden/>
          </w:rPr>
          <w:tab/>
        </w:r>
        <w:r w:rsidR="00EE1D93">
          <w:rPr>
            <w:noProof/>
            <w:webHidden/>
          </w:rPr>
          <w:fldChar w:fldCharType="begin"/>
        </w:r>
        <w:r w:rsidR="00EE1D93">
          <w:rPr>
            <w:noProof/>
            <w:webHidden/>
          </w:rPr>
          <w:instrText xml:space="preserve"> PAGEREF _Toc344888336 \h </w:instrText>
        </w:r>
        <w:r w:rsidR="00EE1D93">
          <w:rPr>
            <w:noProof/>
            <w:webHidden/>
          </w:rPr>
        </w:r>
        <w:r w:rsidR="00EE1D93">
          <w:rPr>
            <w:noProof/>
            <w:webHidden/>
          </w:rPr>
          <w:fldChar w:fldCharType="separate"/>
        </w:r>
        <w:r w:rsidR="00EE1D93">
          <w:rPr>
            <w:noProof/>
            <w:webHidden/>
          </w:rPr>
          <w:t>15</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37" w:history="1">
        <w:r w:rsidR="00EE1D93" w:rsidRPr="003834D5">
          <w:rPr>
            <w:rStyle w:val="Hyperlink"/>
            <w:rFonts w:ascii="Khmer UI" w:hAnsi="Khmer UI" w:cs="Khmer UI"/>
            <w:noProof/>
          </w:rPr>
          <w:t>2.5.2. REPOSITÓRIO DE ÁUDIO E VÍDEO</w:t>
        </w:r>
        <w:r w:rsidR="00EE1D93">
          <w:rPr>
            <w:noProof/>
            <w:webHidden/>
          </w:rPr>
          <w:tab/>
        </w:r>
        <w:r w:rsidR="00EE1D93">
          <w:rPr>
            <w:noProof/>
            <w:webHidden/>
          </w:rPr>
          <w:fldChar w:fldCharType="begin"/>
        </w:r>
        <w:r w:rsidR="00EE1D93">
          <w:rPr>
            <w:noProof/>
            <w:webHidden/>
          </w:rPr>
          <w:instrText xml:space="preserve"> PAGEREF _Toc344888337 \h </w:instrText>
        </w:r>
        <w:r w:rsidR="00EE1D93">
          <w:rPr>
            <w:noProof/>
            <w:webHidden/>
          </w:rPr>
        </w:r>
        <w:r w:rsidR="00EE1D93">
          <w:rPr>
            <w:noProof/>
            <w:webHidden/>
          </w:rPr>
          <w:fldChar w:fldCharType="separate"/>
        </w:r>
        <w:r w:rsidR="00EE1D93">
          <w:rPr>
            <w:noProof/>
            <w:webHidden/>
          </w:rPr>
          <w:t>17</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38" w:history="1">
        <w:r w:rsidR="00EE1D93" w:rsidRPr="003834D5">
          <w:rPr>
            <w:rStyle w:val="Hyperlink"/>
            <w:rFonts w:ascii="Khmer UI" w:hAnsi="Khmer UI" w:cs="Khmer UI"/>
            <w:noProof/>
          </w:rPr>
          <w:t>2.5.3. REPOSITÓRIO DE IMAGENS</w:t>
        </w:r>
        <w:r w:rsidR="00EE1D93">
          <w:rPr>
            <w:noProof/>
            <w:webHidden/>
          </w:rPr>
          <w:tab/>
        </w:r>
        <w:r w:rsidR="00EE1D93">
          <w:rPr>
            <w:noProof/>
            <w:webHidden/>
          </w:rPr>
          <w:fldChar w:fldCharType="begin"/>
        </w:r>
        <w:r w:rsidR="00EE1D93">
          <w:rPr>
            <w:noProof/>
            <w:webHidden/>
          </w:rPr>
          <w:instrText xml:space="preserve"> PAGEREF _Toc344888338 \h </w:instrText>
        </w:r>
        <w:r w:rsidR="00EE1D93">
          <w:rPr>
            <w:noProof/>
            <w:webHidden/>
          </w:rPr>
        </w:r>
        <w:r w:rsidR="00EE1D93">
          <w:rPr>
            <w:noProof/>
            <w:webHidden/>
          </w:rPr>
          <w:fldChar w:fldCharType="separate"/>
        </w:r>
        <w:r w:rsidR="00EE1D93">
          <w:rPr>
            <w:noProof/>
            <w:webHidden/>
          </w:rPr>
          <w:t>17</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39" w:history="1">
        <w:r w:rsidR="00EE1D93" w:rsidRPr="003834D5">
          <w:rPr>
            <w:rStyle w:val="Hyperlink"/>
            <w:rFonts w:ascii="Khmer UI" w:hAnsi="Khmer UI" w:cs="Khmer UI"/>
            <w:noProof/>
          </w:rPr>
          <w:t>2.5.4. REPOSITÓRIO DE ARQUIVOS</w:t>
        </w:r>
        <w:r w:rsidR="00EE1D93">
          <w:rPr>
            <w:noProof/>
            <w:webHidden/>
          </w:rPr>
          <w:tab/>
        </w:r>
        <w:r w:rsidR="00EE1D93">
          <w:rPr>
            <w:noProof/>
            <w:webHidden/>
          </w:rPr>
          <w:fldChar w:fldCharType="begin"/>
        </w:r>
        <w:r w:rsidR="00EE1D93">
          <w:rPr>
            <w:noProof/>
            <w:webHidden/>
          </w:rPr>
          <w:instrText xml:space="preserve"> PAGEREF _Toc344888339 \h </w:instrText>
        </w:r>
        <w:r w:rsidR="00EE1D93">
          <w:rPr>
            <w:noProof/>
            <w:webHidden/>
          </w:rPr>
        </w:r>
        <w:r w:rsidR="00EE1D93">
          <w:rPr>
            <w:noProof/>
            <w:webHidden/>
          </w:rPr>
          <w:fldChar w:fldCharType="separate"/>
        </w:r>
        <w:r w:rsidR="00EE1D93">
          <w:rPr>
            <w:noProof/>
            <w:webHidden/>
          </w:rPr>
          <w:t>18</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40" w:history="1">
        <w:r w:rsidR="00EE1D93" w:rsidRPr="003834D5">
          <w:rPr>
            <w:rStyle w:val="Hyperlink"/>
            <w:rFonts w:ascii="Khmer UI" w:hAnsi="Khmer UI" w:cs="Khmer UI"/>
            <w:noProof/>
          </w:rPr>
          <w:t>2.5.5. GALERIA DE IMAGENS</w:t>
        </w:r>
        <w:r w:rsidR="00EE1D93">
          <w:rPr>
            <w:noProof/>
            <w:webHidden/>
          </w:rPr>
          <w:tab/>
        </w:r>
        <w:r w:rsidR="00EE1D93">
          <w:rPr>
            <w:noProof/>
            <w:webHidden/>
          </w:rPr>
          <w:fldChar w:fldCharType="begin"/>
        </w:r>
        <w:r w:rsidR="00EE1D93">
          <w:rPr>
            <w:noProof/>
            <w:webHidden/>
          </w:rPr>
          <w:instrText xml:space="preserve"> PAGEREF _Toc344888340 \h </w:instrText>
        </w:r>
        <w:r w:rsidR="00EE1D93">
          <w:rPr>
            <w:noProof/>
            <w:webHidden/>
          </w:rPr>
        </w:r>
        <w:r w:rsidR="00EE1D93">
          <w:rPr>
            <w:noProof/>
            <w:webHidden/>
          </w:rPr>
          <w:fldChar w:fldCharType="separate"/>
        </w:r>
        <w:r w:rsidR="00EE1D93">
          <w:rPr>
            <w:noProof/>
            <w:webHidden/>
          </w:rPr>
          <w:t>18</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41" w:history="1">
        <w:r w:rsidR="00EE1D93" w:rsidRPr="003834D5">
          <w:rPr>
            <w:rStyle w:val="Hyperlink"/>
            <w:rFonts w:ascii="Khmer UI" w:hAnsi="Khmer UI" w:cs="Khmer UI"/>
            <w:noProof/>
          </w:rPr>
          <w:t>2.5.6. BANNER PUBLICITÁRIO</w:t>
        </w:r>
        <w:r w:rsidR="00EE1D93">
          <w:rPr>
            <w:noProof/>
            <w:webHidden/>
          </w:rPr>
          <w:tab/>
        </w:r>
        <w:r w:rsidR="00EE1D93">
          <w:rPr>
            <w:noProof/>
            <w:webHidden/>
          </w:rPr>
          <w:fldChar w:fldCharType="begin"/>
        </w:r>
        <w:r w:rsidR="00EE1D93">
          <w:rPr>
            <w:noProof/>
            <w:webHidden/>
          </w:rPr>
          <w:instrText xml:space="preserve"> PAGEREF _Toc344888341 \h </w:instrText>
        </w:r>
        <w:r w:rsidR="00EE1D93">
          <w:rPr>
            <w:noProof/>
            <w:webHidden/>
          </w:rPr>
        </w:r>
        <w:r w:rsidR="00EE1D93">
          <w:rPr>
            <w:noProof/>
            <w:webHidden/>
          </w:rPr>
          <w:fldChar w:fldCharType="separate"/>
        </w:r>
        <w:r w:rsidR="00EE1D93">
          <w:rPr>
            <w:noProof/>
            <w:webHidden/>
          </w:rPr>
          <w:t>19</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42" w:history="1">
        <w:r w:rsidR="00EE1D93" w:rsidRPr="003834D5">
          <w:rPr>
            <w:rStyle w:val="Hyperlink"/>
            <w:rFonts w:ascii="Khmer UI" w:hAnsi="Khmer UI" w:cs="Khmer UI"/>
            <w:noProof/>
          </w:rPr>
          <w:t>2.5.7. CARTÃO POSTAL</w:t>
        </w:r>
        <w:r w:rsidR="00EE1D93">
          <w:rPr>
            <w:noProof/>
            <w:webHidden/>
          </w:rPr>
          <w:tab/>
        </w:r>
        <w:r w:rsidR="00EE1D93">
          <w:rPr>
            <w:noProof/>
            <w:webHidden/>
          </w:rPr>
          <w:fldChar w:fldCharType="begin"/>
        </w:r>
        <w:r w:rsidR="00EE1D93">
          <w:rPr>
            <w:noProof/>
            <w:webHidden/>
          </w:rPr>
          <w:instrText xml:space="preserve"> PAGEREF _Toc344888342 \h </w:instrText>
        </w:r>
        <w:r w:rsidR="00EE1D93">
          <w:rPr>
            <w:noProof/>
            <w:webHidden/>
          </w:rPr>
        </w:r>
        <w:r w:rsidR="00EE1D93">
          <w:rPr>
            <w:noProof/>
            <w:webHidden/>
          </w:rPr>
          <w:fldChar w:fldCharType="separate"/>
        </w:r>
        <w:r w:rsidR="00EE1D93">
          <w:rPr>
            <w:noProof/>
            <w:webHidden/>
          </w:rPr>
          <w:t>19</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43" w:history="1">
        <w:r w:rsidR="00EE1D93" w:rsidRPr="003834D5">
          <w:rPr>
            <w:rStyle w:val="Hyperlink"/>
            <w:rFonts w:ascii="Khmer UI" w:hAnsi="Khmer UI" w:cs="Khmer UI"/>
            <w:noProof/>
          </w:rPr>
          <w:t>2.5.2. AGENDA DE EVENTOS</w:t>
        </w:r>
        <w:r w:rsidR="00EE1D93">
          <w:rPr>
            <w:noProof/>
            <w:webHidden/>
          </w:rPr>
          <w:tab/>
        </w:r>
        <w:r w:rsidR="00EE1D93">
          <w:rPr>
            <w:noProof/>
            <w:webHidden/>
          </w:rPr>
          <w:fldChar w:fldCharType="begin"/>
        </w:r>
        <w:r w:rsidR="00EE1D93">
          <w:rPr>
            <w:noProof/>
            <w:webHidden/>
          </w:rPr>
          <w:instrText xml:space="preserve"> PAGEREF _Toc344888343 \h </w:instrText>
        </w:r>
        <w:r w:rsidR="00EE1D93">
          <w:rPr>
            <w:noProof/>
            <w:webHidden/>
          </w:rPr>
        </w:r>
        <w:r w:rsidR="00EE1D93">
          <w:rPr>
            <w:noProof/>
            <w:webHidden/>
          </w:rPr>
          <w:fldChar w:fldCharType="separate"/>
        </w:r>
        <w:r w:rsidR="00EE1D93">
          <w:rPr>
            <w:noProof/>
            <w:webHidden/>
          </w:rPr>
          <w:t>20</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44" w:history="1">
        <w:r w:rsidR="00EE1D93" w:rsidRPr="003834D5">
          <w:rPr>
            <w:rStyle w:val="Hyperlink"/>
            <w:rFonts w:ascii="Khmer UI" w:hAnsi="Khmer UI" w:cs="Khmer UI"/>
            <w:noProof/>
          </w:rPr>
          <w:t>2.5.9. ATENDIMENTO ELETRÔNICO E OUVIDORIA PÚBLICA</w:t>
        </w:r>
        <w:r w:rsidR="00EE1D93">
          <w:rPr>
            <w:noProof/>
            <w:webHidden/>
          </w:rPr>
          <w:tab/>
        </w:r>
        <w:r w:rsidR="00EE1D93">
          <w:rPr>
            <w:noProof/>
            <w:webHidden/>
          </w:rPr>
          <w:fldChar w:fldCharType="begin"/>
        </w:r>
        <w:r w:rsidR="00EE1D93">
          <w:rPr>
            <w:noProof/>
            <w:webHidden/>
          </w:rPr>
          <w:instrText xml:space="preserve"> PAGEREF _Toc344888344 \h </w:instrText>
        </w:r>
        <w:r w:rsidR="00EE1D93">
          <w:rPr>
            <w:noProof/>
            <w:webHidden/>
          </w:rPr>
        </w:r>
        <w:r w:rsidR="00EE1D93">
          <w:rPr>
            <w:noProof/>
            <w:webHidden/>
          </w:rPr>
          <w:fldChar w:fldCharType="separate"/>
        </w:r>
        <w:r w:rsidR="00EE1D93">
          <w:rPr>
            <w:noProof/>
            <w:webHidden/>
          </w:rPr>
          <w:t>21</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45" w:history="1">
        <w:r w:rsidR="00EE1D93" w:rsidRPr="003834D5">
          <w:rPr>
            <w:rStyle w:val="Hyperlink"/>
            <w:rFonts w:ascii="Khmer UI" w:hAnsi="Khmer UI" w:cs="Khmer UI"/>
            <w:noProof/>
          </w:rPr>
          <w:t>2.5.10. PESQUISA DE OPINIÃO (ENQUETES)</w:t>
        </w:r>
        <w:r w:rsidR="00EE1D93">
          <w:rPr>
            <w:noProof/>
            <w:webHidden/>
          </w:rPr>
          <w:tab/>
        </w:r>
        <w:r w:rsidR="00EE1D93">
          <w:rPr>
            <w:noProof/>
            <w:webHidden/>
          </w:rPr>
          <w:fldChar w:fldCharType="begin"/>
        </w:r>
        <w:r w:rsidR="00EE1D93">
          <w:rPr>
            <w:noProof/>
            <w:webHidden/>
          </w:rPr>
          <w:instrText xml:space="preserve"> PAGEREF _Toc344888345 \h </w:instrText>
        </w:r>
        <w:r w:rsidR="00EE1D93">
          <w:rPr>
            <w:noProof/>
            <w:webHidden/>
          </w:rPr>
        </w:r>
        <w:r w:rsidR="00EE1D93">
          <w:rPr>
            <w:noProof/>
            <w:webHidden/>
          </w:rPr>
          <w:fldChar w:fldCharType="separate"/>
        </w:r>
        <w:r w:rsidR="00EE1D93">
          <w:rPr>
            <w:noProof/>
            <w:webHidden/>
          </w:rPr>
          <w:t>22</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46" w:history="1">
        <w:r w:rsidR="00EE1D93" w:rsidRPr="003834D5">
          <w:rPr>
            <w:rStyle w:val="Hyperlink"/>
            <w:rFonts w:ascii="Khmer UI" w:hAnsi="Khmer UI" w:cs="Khmer UI"/>
            <w:noProof/>
          </w:rPr>
          <w:t>2.5.11. DIVULGAÇÃO DE VÍDEOS ONLINE</w:t>
        </w:r>
        <w:r w:rsidR="00EE1D93">
          <w:rPr>
            <w:noProof/>
            <w:webHidden/>
          </w:rPr>
          <w:tab/>
        </w:r>
        <w:r w:rsidR="00EE1D93">
          <w:rPr>
            <w:noProof/>
            <w:webHidden/>
          </w:rPr>
          <w:fldChar w:fldCharType="begin"/>
        </w:r>
        <w:r w:rsidR="00EE1D93">
          <w:rPr>
            <w:noProof/>
            <w:webHidden/>
          </w:rPr>
          <w:instrText xml:space="preserve"> PAGEREF _Toc344888346 \h </w:instrText>
        </w:r>
        <w:r w:rsidR="00EE1D93">
          <w:rPr>
            <w:noProof/>
            <w:webHidden/>
          </w:rPr>
        </w:r>
        <w:r w:rsidR="00EE1D93">
          <w:rPr>
            <w:noProof/>
            <w:webHidden/>
          </w:rPr>
          <w:fldChar w:fldCharType="separate"/>
        </w:r>
        <w:r w:rsidR="00EE1D93">
          <w:rPr>
            <w:noProof/>
            <w:webHidden/>
          </w:rPr>
          <w:t>22</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47" w:history="1">
        <w:r w:rsidR="00EE1D93" w:rsidRPr="003834D5">
          <w:rPr>
            <w:rStyle w:val="Hyperlink"/>
            <w:rFonts w:ascii="Khmer UI" w:hAnsi="Khmer UI" w:cs="Khmer UI"/>
            <w:noProof/>
          </w:rPr>
          <w:t>2.5.12. SERVIÇOS PÚBLICOS</w:t>
        </w:r>
        <w:r w:rsidR="00EE1D93">
          <w:rPr>
            <w:noProof/>
            <w:webHidden/>
          </w:rPr>
          <w:tab/>
        </w:r>
        <w:r w:rsidR="00EE1D93">
          <w:rPr>
            <w:noProof/>
            <w:webHidden/>
          </w:rPr>
          <w:fldChar w:fldCharType="begin"/>
        </w:r>
        <w:r w:rsidR="00EE1D93">
          <w:rPr>
            <w:noProof/>
            <w:webHidden/>
          </w:rPr>
          <w:instrText xml:space="preserve"> PAGEREF _Toc344888347 \h </w:instrText>
        </w:r>
        <w:r w:rsidR="00EE1D93">
          <w:rPr>
            <w:noProof/>
            <w:webHidden/>
          </w:rPr>
        </w:r>
        <w:r w:rsidR="00EE1D93">
          <w:rPr>
            <w:noProof/>
            <w:webHidden/>
          </w:rPr>
          <w:fldChar w:fldCharType="separate"/>
        </w:r>
        <w:r w:rsidR="00EE1D93">
          <w:rPr>
            <w:noProof/>
            <w:webHidden/>
          </w:rPr>
          <w:t>23</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48" w:history="1">
        <w:r w:rsidR="00EE1D93" w:rsidRPr="003834D5">
          <w:rPr>
            <w:rStyle w:val="Hyperlink"/>
            <w:rFonts w:ascii="Khmer UI" w:hAnsi="Khmer UI" w:cs="Khmer UI"/>
            <w:noProof/>
          </w:rPr>
          <w:t>2.5.13. LICITAÇÃO PÚBLICA</w:t>
        </w:r>
        <w:r w:rsidR="00EE1D93">
          <w:rPr>
            <w:noProof/>
            <w:webHidden/>
          </w:rPr>
          <w:tab/>
        </w:r>
        <w:r w:rsidR="00EE1D93">
          <w:rPr>
            <w:noProof/>
            <w:webHidden/>
          </w:rPr>
          <w:fldChar w:fldCharType="begin"/>
        </w:r>
        <w:r w:rsidR="00EE1D93">
          <w:rPr>
            <w:noProof/>
            <w:webHidden/>
          </w:rPr>
          <w:instrText xml:space="preserve"> PAGEREF _Toc344888348 \h </w:instrText>
        </w:r>
        <w:r w:rsidR="00EE1D93">
          <w:rPr>
            <w:noProof/>
            <w:webHidden/>
          </w:rPr>
        </w:r>
        <w:r w:rsidR="00EE1D93">
          <w:rPr>
            <w:noProof/>
            <w:webHidden/>
          </w:rPr>
          <w:fldChar w:fldCharType="separate"/>
        </w:r>
        <w:r w:rsidR="00EE1D93">
          <w:rPr>
            <w:noProof/>
            <w:webHidden/>
          </w:rPr>
          <w:t>23</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49" w:history="1">
        <w:r w:rsidR="00EE1D93" w:rsidRPr="003834D5">
          <w:rPr>
            <w:rStyle w:val="Hyperlink"/>
            <w:rFonts w:ascii="Khmer UI" w:hAnsi="Khmer UI" w:cs="Khmer UI"/>
            <w:noProof/>
          </w:rPr>
          <w:t>2.5.14. PRESTAÇÃO DE CONTAS</w:t>
        </w:r>
        <w:r w:rsidR="00EE1D93">
          <w:rPr>
            <w:noProof/>
            <w:webHidden/>
          </w:rPr>
          <w:tab/>
        </w:r>
        <w:r w:rsidR="00EE1D93">
          <w:rPr>
            <w:noProof/>
            <w:webHidden/>
          </w:rPr>
          <w:fldChar w:fldCharType="begin"/>
        </w:r>
        <w:r w:rsidR="00EE1D93">
          <w:rPr>
            <w:noProof/>
            <w:webHidden/>
          </w:rPr>
          <w:instrText xml:space="preserve"> PAGEREF _Toc344888349 \h </w:instrText>
        </w:r>
        <w:r w:rsidR="00EE1D93">
          <w:rPr>
            <w:noProof/>
            <w:webHidden/>
          </w:rPr>
        </w:r>
        <w:r w:rsidR="00EE1D93">
          <w:rPr>
            <w:noProof/>
            <w:webHidden/>
          </w:rPr>
          <w:fldChar w:fldCharType="separate"/>
        </w:r>
        <w:r w:rsidR="00EE1D93">
          <w:rPr>
            <w:noProof/>
            <w:webHidden/>
          </w:rPr>
          <w:t>24</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50" w:history="1">
        <w:r w:rsidR="00EE1D93" w:rsidRPr="003834D5">
          <w:rPr>
            <w:rStyle w:val="Hyperlink"/>
            <w:rFonts w:ascii="Khmer UI" w:hAnsi="Khmer UI" w:cs="Khmer UI"/>
            <w:noProof/>
          </w:rPr>
          <w:t>2.5.15. LEGISLAÇÃO</w:t>
        </w:r>
        <w:r w:rsidR="00EE1D93">
          <w:rPr>
            <w:noProof/>
            <w:webHidden/>
          </w:rPr>
          <w:tab/>
        </w:r>
        <w:r w:rsidR="00EE1D93">
          <w:rPr>
            <w:noProof/>
            <w:webHidden/>
          </w:rPr>
          <w:fldChar w:fldCharType="begin"/>
        </w:r>
        <w:r w:rsidR="00EE1D93">
          <w:rPr>
            <w:noProof/>
            <w:webHidden/>
          </w:rPr>
          <w:instrText xml:space="preserve"> PAGEREF _Toc344888350 \h </w:instrText>
        </w:r>
        <w:r w:rsidR="00EE1D93">
          <w:rPr>
            <w:noProof/>
            <w:webHidden/>
          </w:rPr>
        </w:r>
        <w:r w:rsidR="00EE1D93">
          <w:rPr>
            <w:noProof/>
            <w:webHidden/>
          </w:rPr>
          <w:fldChar w:fldCharType="separate"/>
        </w:r>
        <w:r w:rsidR="00EE1D93">
          <w:rPr>
            <w:noProof/>
            <w:webHidden/>
          </w:rPr>
          <w:t>25</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51" w:history="1">
        <w:r w:rsidR="00EE1D93" w:rsidRPr="003834D5">
          <w:rPr>
            <w:rStyle w:val="Hyperlink"/>
            <w:rFonts w:ascii="Khmer UI" w:hAnsi="Khmer UI" w:cs="Khmer UI"/>
            <w:noProof/>
          </w:rPr>
          <w:t>2.5.16. ENDEREÇOS E TELEFONES ÚTEIS</w:t>
        </w:r>
        <w:r w:rsidR="00EE1D93">
          <w:rPr>
            <w:noProof/>
            <w:webHidden/>
          </w:rPr>
          <w:tab/>
        </w:r>
        <w:r w:rsidR="00EE1D93">
          <w:rPr>
            <w:noProof/>
            <w:webHidden/>
          </w:rPr>
          <w:fldChar w:fldCharType="begin"/>
        </w:r>
        <w:r w:rsidR="00EE1D93">
          <w:rPr>
            <w:noProof/>
            <w:webHidden/>
          </w:rPr>
          <w:instrText xml:space="preserve"> PAGEREF _Toc344888351 \h </w:instrText>
        </w:r>
        <w:r w:rsidR="00EE1D93">
          <w:rPr>
            <w:noProof/>
            <w:webHidden/>
          </w:rPr>
        </w:r>
        <w:r w:rsidR="00EE1D93">
          <w:rPr>
            <w:noProof/>
            <w:webHidden/>
          </w:rPr>
          <w:fldChar w:fldCharType="separate"/>
        </w:r>
        <w:r w:rsidR="00EE1D93">
          <w:rPr>
            <w:noProof/>
            <w:webHidden/>
          </w:rPr>
          <w:t>25</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52" w:history="1">
        <w:r w:rsidR="00EE1D93" w:rsidRPr="003834D5">
          <w:rPr>
            <w:rStyle w:val="Hyperlink"/>
            <w:rFonts w:ascii="Khmer UI" w:hAnsi="Khmer UI" w:cs="Khmer UI"/>
            <w:noProof/>
          </w:rPr>
          <w:t>2.5.17. ESTRUTURA ORGANIZAZIONAL</w:t>
        </w:r>
        <w:r w:rsidR="00EE1D93">
          <w:rPr>
            <w:noProof/>
            <w:webHidden/>
          </w:rPr>
          <w:tab/>
        </w:r>
        <w:r w:rsidR="00EE1D93">
          <w:rPr>
            <w:noProof/>
            <w:webHidden/>
          </w:rPr>
          <w:fldChar w:fldCharType="begin"/>
        </w:r>
        <w:r w:rsidR="00EE1D93">
          <w:rPr>
            <w:noProof/>
            <w:webHidden/>
          </w:rPr>
          <w:instrText xml:space="preserve"> PAGEREF _Toc344888352 \h </w:instrText>
        </w:r>
        <w:r w:rsidR="00EE1D93">
          <w:rPr>
            <w:noProof/>
            <w:webHidden/>
          </w:rPr>
        </w:r>
        <w:r w:rsidR="00EE1D93">
          <w:rPr>
            <w:noProof/>
            <w:webHidden/>
          </w:rPr>
          <w:fldChar w:fldCharType="separate"/>
        </w:r>
        <w:r w:rsidR="00EE1D93">
          <w:rPr>
            <w:noProof/>
            <w:webHidden/>
          </w:rPr>
          <w:t>26</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53" w:history="1">
        <w:r w:rsidR="00EE1D93" w:rsidRPr="003834D5">
          <w:rPr>
            <w:rStyle w:val="Hyperlink"/>
            <w:rFonts w:ascii="Khmer UI" w:hAnsi="Khmer UI" w:cs="Khmer UI"/>
            <w:noProof/>
          </w:rPr>
          <w:t>2.5.12. LINKS ÚTEIS</w:t>
        </w:r>
        <w:r w:rsidR="00EE1D93">
          <w:rPr>
            <w:noProof/>
            <w:webHidden/>
          </w:rPr>
          <w:tab/>
        </w:r>
        <w:r w:rsidR="00EE1D93">
          <w:rPr>
            <w:noProof/>
            <w:webHidden/>
          </w:rPr>
          <w:fldChar w:fldCharType="begin"/>
        </w:r>
        <w:r w:rsidR="00EE1D93">
          <w:rPr>
            <w:noProof/>
            <w:webHidden/>
          </w:rPr>
          <w:instrText xml:space="preserve"> PAGEREF _Toc344888353 \h </w:instrText>
        </w:r>
        <w:r w:rsidR="00EE1D93">
          <w:rPr>
            <w:noProof/>
            <w:webHidden/>
          </w:rPr>
        </w:r>
        <w:r w:rsidR="00EE1D93">
          <w:rPr>
            <w:noProof/>
            <w:webHidden/>
          </w:rPr>
          <w:fldChar w:fldCharType="separate"/>
        </w:r>
        <w:r w:rsidR="00EE1D93">
          <w:rPr>
            <w:noProof/>
            <w:webHidden/>
          </w:rPr>
          <w:t>26</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54" w:history="1">
        <w:r w:rsidR="00EE1D93" w:rsidRPr="003834D5">
          <w:rPr>
            <w:rStyle w:val="Hyperlink"/>
            <w:rFonts w:ascii="Khmer UI" w:hAnsi="Khmer UI" w:cs="Khmer UI"/>
            <w:noProof/>
          </w:rPr>
          <w:t>2.5.19. ACERVO DE TERMINOLOGIAS</w:t>
        </w:r>
        <w:r w:rsidR="00EE1D93">
          <w:rPr>
            <w:noProof/>
            <w:webHidden/>
          </w:rPr>
          <w:tab/>
        </w:r>
        <w:r w:rsidR="00EE1D93">
          <w:rPr>
            <w:noProof/>
            <w:webHidden/>
          </w:rPr>
          <w:fldChar w:fldCharType="begin"/>
        </w:r>
        <w:r w:rsidR="00EE1D93">
          <w:rPr>
            <w:noProof/>
            <w:webHidden/>
          </w:rPr>
          <w:instrText xml:space="preserve"> PAGEREF _Toc344888354 \h </w:instrText>
        </w:r>
        <w:r w:rsidR="00EE1D93">
          <w:rPr>
            <w:noProof/>
            <w:webHidden/>
          </w:rPr>
        </w:r>
        <w:r w:rsidR="00EE1D93">
          <w:rPr>
            <w:noProof/>
            <w:webHidden/>
          </w:rPr>
          <w:fldChar w:fldCharType="separate"/>
        </w:r>
        <w:r w:rsidR="00EE1D93">
          <w:rPr>
            <w:noProof/>
            <w:webHidden/>
          </w:rPr>
          <w:t>26</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55" w:history="1">
        <w:r w:rsidR="00EE1D93" w:rsidRPr="003834D5">
          <w:rPr>
            <w:rStyle w:val="Hyperlink"/>
            <w:rFonts w:ascii="Khmer UI" w:hAnsi="Khmer UI" w:cs="Khmer UI"/>
            <w:noProof/>
          </w:rPr>
          <w:t>2.5.20. PESQUISA DE CONTEÚDO</w:t>
        </w:r>
        <w:r w:rsidR="00EE1D93">
          <w:rPr>
            <w:noProof/>
            <w:webHidden/>
          </w:rPr>
          <w:tab/>
        </w:r>
        <w:r w:rsidR="00EE1D93">
          <w:rPr>
            <w:noProof/>
            <w:webHidden/>
          </w:rPr>
          <w:fldChar w:fldCharType="begin"/>
        </w:r>
        <w:r w:rsidR="00EE1D93">
          <w:rPr>
            <w:noProof/>
            <w:webHidden/>
          </w:rPr>
          <w:instrText xml:space="preserve"> PAGEREF _Toc344888355 \h </w:instrText>
        </w:r>
        <w:r w:rsidR="00EE1D93">
          <w:rPr>
            <w:noProof/>
            <w:webHidden/>
          </w:rPr>
        </w:r>
        <w:r w:rsidR="00EE1D93">
          <w:rPr>
            <w:noProof/>
            <w:webHidden/>
          </w:rPr>
          <w:fldChar w:fldCharType="separate"/>
        </w:r>
        <w:r w:rsidR="00EE1D93">
          <w:rPr>
            <w:noProof/>
            <w:webHidden/>
          </w:rPr>
          <w:t>27</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56" w:history="1">
        <w:r w:rsidR="00EE1D93" w:rsidRPr="003834D5">
          <w:rPr>
            <w:rStyle w:val="Hyperlink"/>
            <w:rFonts w:ascii="Khmer UI" w:hAnsi="Khmer UI" w:cs="Khmer UI"/>
            <w:noProof/>
          </w:rPr>
          <w:t>2.5.21. CENTRAL DE EMPREGOS</w:t>
        </w:r>
        <w:r w:rsidR="00EE1D93">
          <w:rPr>
            <w:noProof/>
            <w:webHidden/>
          </w:rPr>
          <w:tab/>
        </w:r>
        <w:r w:rsidR="00EE1D93">
          <w:rPr>
            <w:noProof/>
            <w:webHidden/>
          </w:rPr>
          <w:fldChar w:fldCharType="begin"/>
        </w:r>
        <w:r w:rsidR="00EE1D93">
          <w:rPr>
            <w:noProof/>
            <w:webHidden/>
          </w:rPr>
          <w:instrText xml:space="preserve"> PAGEREF _Toc344888356 \h </w:instrText>
        </w:r>
        <w:r w:rsidR="00EE1D93">
          <w:rPr>
            <w:noProof/>
            <w:webHidden/>
          </w:rPr>
        </w:r>
        <w:r w:rsidR="00EE1D93">
          <w:rPr>
            <w:noProof/>
            <w:webHidden/>
          </w:rPr>
          <w:fldChar w:fldCharType="separate"/>
        </w:r>
        <w:r w:rsidR="00EE1D93">
          <w:rPr>
            <w:noProof/>
            <w:webHidden/>
          </w:rPr>
          <w:t>27</w:t>
        </w:r>
        <w:r w:rsidR="00EE1D93">
          <w:rPr>
            <w:noProof/>
            <w:webHidden/>
          </w:rPr>
          <w:fldChar w:fldCharType="end"/>
        </w:r>
      </w:hyperlink>
    </w:p>
    <w:p w:rsidR="00EE1D93" w:rsidRDefault="00DE3529">
      <w:pPr>
        <w:pStyle w:val="Sumrio3"/>
        <w:tabs>
          <w:tab w:val="right" w:leader="dot" w:pos="9577"/>
        </w:tabs>
        <w:rPr>
          <w:rFonts w:asciiTheme="minorHAnsi" w:eastAsiaTheme="minorEastAsia" w:hAnsiTheme="minorHAnsi" w:cstheme="minorBidi"/>
          <w:noProof/>
          <w:sz w:val="22"/>
          <w:szCs w:val="22"/>
        </w:rPr>
      </w:pPr>
      <w:hyperlink w:anchor="_Toc344888357" w:history="1">
        <w:r w:rsidR="00EE1D93" w:rsidRPr="003834D5">
          <w:rPr>
            <w:rStyle w:val="Hyperlink"/>
            <w:rFonts w:ascii="Khmer UI" w:hAnsi="Khmer UI" w:cs="Khmer UI"/>
            <w:noProof/>
          </w:rPr>
          <w:t>2.5.22. DIÁRIO ELETRÔNICO</w:t>
        </w:r>
        <w:r w:rsidR="00EE1D93">
          <w:rPr>
            <w:noProof/>
            <w:webHidden/>
          </w:rPr>
          <w:tab/>
        </w:r>
        <w:r w:rsidR="00EE1D93">
          <w:rPr>
            <w:noProof/>
            <w:webHidden/>
          </w:rPr>
          <w:fldChar w:fldCharType="begin"/>
        </w:r>
        <w:r w:rsidR="00EE1D93">
          <w:rPr>
            <w:noProof/>
            <w:webHidden/>
          </w:rPr>
          <w:instrText xml:space="preserve"> PAGEREF _Toc344888357 \h </w:instrText>
        </w:r>
        <w:r w:rsidR="00EE1D93">
          <w:rPr>
            <w:noProof/>
            <w:webHidden/>
          </w:rPr>
        </w:r>
        <w:r w:rsidR="00EE1D93">
          <w:rPr>
            <w:noProof/>
            <w:webHidden/>
          </w:rPr>
          <w:fldChar w:fldCharType="separate"/>
        </w:r>
        <w:r w:rsidR="00EE1D93">
          <w:rPr>
            <w:noProof/>
            <w:webHidden/>
          </w:rPr>
          <w:t>29</w:t>
        </w:r>
        <w:r w:rsidR="00EE1D93">
          <w:rPr>
            <w:noProof/>
            <w:webHidden/>
          </w:rPr>
          <w:fldChar w:fldCharType="end"/>
        </w:r>
      </w:hyperlink>
    </w:p>
    <w:p w:rsidR="002F28CA" w:rsidRDefault="002F28CA">
      <w:pPr>
        <w:rPr>
          <w:rFonts w:ascii="Khmer UI" w:hAnsi="Khmer UI" w:cs="Khmer UI"/>
          <w:sz w:val="20"/>
          <w:szCs w:val="20"/>
        </w:rPr>
      </w:pPr>
      <w:r w:rsidRPr="00015E10">
        <w:rPr>
          <w:rFonts w:ascii="Khmer UI" w:hAnsi="Khmer UI" w:cs="Khmer UI"/>
        </w:rPr>
        <w:fldChar w:fldCharType="end"/>
      </w:r>
      <w:r>
        <w:rPr>
          <w:rFonts w:ascii="Khmer UI" w:hAnsi="Khmer UI" w:cs="Khmer UI"/>
          <w:sz w:val="20"/>
          <w:szCs w:val="20"/>
        </w:rPr>
        <w:br w:type="page"/>
      </w:r>
    </w:p>
    <w:p w:rsidR="002F28CA" w:rsidRPr="00BC5F93" w:rsidRDefault="002F28CA" w:rsidP="00CE3D4D">
      <w:pPr>
        <w:tabs>
          <w:tab w:val="left" w:pos="8616"/>
        </w:tabs>
        <w:spacing w:after="240" w:line="200" w:lineRule="atLeast"/>
        <w:ind w:right="19"/>
        <w:jc w:val="both"/>
        <w:rPr>
          <w:rFonts w:ascii="Khmer UI" w:hAnsi="Khmer UI" w:cs="Khmer UI"/>
          <w:sz w:val="20"/>
          <w:szCs w:val="20"/>
        </w:rPr>
      </w:pPr>
    </w:p>
    <w:p w:rsidR="00FF488A" w:rsidRPr="00BC5F93" w:rsidRDefault="00FF488A" w:rsidP="00BC5F93">
      <w:pPr>
        <w:pStyle w:val="Ttulo1"/>
        <w:spacing w:before="240" w:after="240"/>
        <w:rPr>
          <w:rFonts w:ascii="Khmer UI" w:hAnsi="Khmer UI" w:cs="Khmer UI"/>
          <w:color w:val="auto"/>
        </w:rPr>
      </w:pPr>
      <w:bookmarkStart w:id="2" w:name="_Toc344888325"/>
      <w:r w:rsidRPr="00BC5F93">
        <w:rPr>
          <w:rFonts w:ascii="Khmer UI" w:hAnsi="Khmer UI" w:cs="Khmer UI"/>
          <w:color w:val="auto"/>
        </w:rPr>
        <w:t>1. DEFINIÇÕES GERAIS</w:t>
      </w:r>
      <w:bookmarkEnd w:id="2"/>
      <w:r w:rsidRPr="00BC5F93">
        <w:rPr>
          <w:rFonts w:ascii="Khmer UI" w:hAnsi="Khmer UI" w:cs="Khmer UI"/>
          <w:color w:val="auto"/>
        </w:rPr>
        <w:tab/>
      </w:r>
    </w:p>
    <w:p w:rsidR="002F28CA" w:rsidRPr="002F28CA" w:rsidRDefault="00FF488A" w:rsidP="002F28CA">
      <w:pPr>
        <w:pStyle w:val="Ttulo2"/>
        <w:spacing w:after="240" w:line="200" w:lineRule="atLeast"/>
        <w:rPr>
          <w:rFonts w:ascii="Khmer UI" w:hAnsi="Khmer UI" w:cs="Khmer UI"/>
          <w:sz w:val="20"/>
          <w:szCs w:val="20"/>
        </w:rPr>
      </w:pPr>
      <w:bookmarkStart w:id="3" w:name="_Toc344888326"/>
      <w:r w:rsidRPr="002F28CA">
        <w:rPr>
          <w:rFonts w:ascii="Khmer UI" w:hAnsi="Khmer UI" w:cs="Khmer UI"/>
          <w:sz w:val="20"/>
          <w:szCs w:val="20"/>
        </w:rPr>
        <w:t xml:space="preserve">1.1. </w:t>
      </w:r>
      <w:r w:rsidR="002F28CA" w:rsidRPr="002F28CA">
        <w:rPr>
          <w:rFonts w:ascii="Khmer UI" w:hAnsi="Khmer UI" w:cs="Khmer UI"/>
          <w:sz w:val="20"/>
          <w:szCs w:val="20"/>
        </w:rPr>
        <w:t>A SOLUÇÃO DE SOFTWARE SÍTIO ELETRÔNICO</w:t>
      </w:r>
      <w:bookmarkEnd w:id="3"/>
      <w:r w:rsidR="002F28CA" w:rsidRPr="002F28CA">
        <w:rPr>
          <w:rFonts w:ascii="Khmer UI" w:hAnsi="Khmer UI" w:cs="Khmer UI"/>
          <w:sz w:val="20"/>
          <w:szCs w:val="20"/>
        </w:rPr>
        <w:t xml:space="preserve"> </w:t>
      </w:r>
    </w:p>
    <w:p w:rsidR="00FF488A" w:rsidRPr="00BC5F93" w:rsidRDefault="002F28CA" w:rsidP="00CE3D4D">
      <w:pPr>
        <w:spacing w:after="240" w:line="200" w:lineRule="atLeast"/>
        <w:ind w:right="19"/>
        <w:jc w:val="both"/>
        <w:rPr>
          <w:rFonts w:ascii="Khmer UI" w:hAnsi="Khmer UI" w:cs="Khmer UI"/>
          <w:sz w:val="20"/>
          <w:szCs w:val="20"/>
        </w:rPr>
      </w:pPr>
      <w:r>
        <w:rPr>
          <w:rFonts w:ascii="Khmer UI" w:hAnsi="Khmer UI" w:cs="Khmer UI"/>
          <w:sz w:val="20"/>
          <w:szCs w:val="20"/>
        </w:rPr>
        <w:t>D</w:t>
      </w:r>
      <w:r w:rsidR="00FF488A" w:rsidRPr="00BC5F93">
        <w:rPr>
          <w:rFonts w:ascii="Khmer UI" w:hAnsi="Khmer UI" w:cs="Khmer UI"/>
          <w:sz w:val="20"/>
          <w:szCs w:val="20"/>
        </w:rPr>
        <w:t xml:space="preserve">everá incorporar mecanismos que permitam o gerenciamento dos conteúdos publicados e serviços eletrônicos de forma autônoma pela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A solução</w:t>
      </w:r>
      <w:r w:rsidR="00E7717E" w:rsidRPr="00BC5F93">
        <w:rPr>
          <w:rFonts w:ascii="Khmer UI" w:hAnsi="Khmer UI" w:cs="Khmer UI"/>
          <w:sz w:val="20"/>
          <w:szCs w:val="20"/>
        </w:rPr>
        <w:t xml:space="preserve"> aqui</w:t>
      </w:r>
      <w:r w:rsidR="00FF488A" w:rsidRPr="00BC5F93">
        <w:rPr>
          <w:rFonts w:ascii="Khmer UI" w:hAnsi="Khmer UI" w:cs="Khmer UI"/>
          <w:sz w:val="20"/>
          <w:szCs w:val="20"/>
        </w:rPr>
        <w:t xml:space="preserve"> proposta será baseada em áreas de controle conforme descrito abaixo: </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w:t>
      </w:r>
      <w:r w:rsidRPr="00BC5F93">
        <w:rPr>
          <w:rFonts w:ascii="Khmer UI" w:hAnsi="Khmer UI" w:cs="Khmer UI"/>
          <w:b/>
          <w:bCs/>
          <w:sz w:val="20"/>
          <w:szCs w:val="20"/>
        </w:rPr>
        <w:t>ÁREA PÚBLICA</w:t>
      </w:r>
      <w:r w:rsidRPr="00BC5F93">
        <w:rPr>
          <w:rFonts w:ascii="Khmer UI" w:hAnsi="Khmer UI" w:cs="Khmer UI"/>
          <w:sz w:val="20"/>
          <w:szCs w:val="20"/>
        </w:rPr>
        <w:t xml:space="preserve">, que será acessada pelos usuários anônimos da Internet pública, onde estará disponível o conteúdo publicado pela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e serão prestados os serviços eletrônicos, através dos Módulos de Serviço implantados, conforme estão descritos no item </w:t>
      </w:r>
      <w:r w:rsidR="006D27D5">
        <w:rPr>
          <w:rFonts w:ascii="Khmer UI" w:hAnsi="Khmer UI" w:cs="Khmer UI"/>
          <w:sz w:val="20"/>
          <w:szCs w:val="20"/>
        </w:rPr>
        <w:t>2.</w:t>
      </w:r>
      <w:r w:rsidR="00C10009">
        <w:rPr>
          <w:rFonts w:ascii="Khmer UI" w:hAnsi="Khmer UI" w:cs="Khmer UI"/>
          <w:sz w:val="20"/>
          <w:szCs w:val="20"/>
        </w:rPr>
        <w:t>4.3</w:t>
      </w:r>
      <w:r w:rsidRPr="00BC5F93">
        <w:rPr>
          <w:rFonts w:ascii="Khmer UI" w:hAnsi="Khmer UI" w:cs="Khmer UI"/>
          <w:sz w:val="20"/>
          <w:szCs w:val="20"/>
        </w:rPr>
        <w:t xml:space="preserve"> deste Termo de Referência Técnica; </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b) </w:t>
      </w:r>
      <w:r w:rsidRPr="00BC5F93">
        <w:rPr>
          <w:rFonts w:ascii="Khmer UI" w:hAnsi="Khmer UI" w:cs="Khmer UI"/>
          <w:b/>
          <w:bCs/>
          <w:sz w:val="20"/>
          <w:szCs w:val="20"/>
        </w:rPr>
        <w:t>ÁREA CORPORATIVA</w:t>
      </w:r>
      <w:r w:rsidRPr="00BC5F93">
        <w:rPr>
          <w:rFonts w:ascii="Khmer UI" w:hAnsi="Khmer UI" w:cs="Khmer UI"/>
          <w:sz w:val="20"/>
          <w:szCs w:val="20"/>
        </w:rPr>
        <w:t xml:space="preserve">, que será acessada por usuários identificados e devidamente autenticados pelo sistema de segurança do SÍTIO ELETRÔNICO, onde estarão disponíveis as funções que permitam o gerenciamento do conteúdo do </w:t>
      </w:r>
      <w:r w:rsidR="0068074C">
        <w:rPr>
          <w:rFonts w:ascii="Khmer UI" w:hAnsi="Khmer UI" w:cs="Khmer UI"/>
          <w:sz w:val="20"/>
          <w:szCs w:val="20"/>
        </w:rPr>
        <w:t>sítio</w:t>
      </w:r>
      <w:r w:rsidRPr="00BC5F93">
        <w:rPr>
          <w:rFonts w:ascii="Khmer UI" w:hAnsi="Khmer UI" w:cs="Khmer UI"/>
          <w:sz w:val="20"/>
          <w:szCs w:val="20"/>
        </w:rPr>
        <w:t xml:space="preserve"> e dos Módulos de Serviço, conforme estão descritos no item </w:t>
      </w:r>
      <w:r w:rsidR="006D27D5">
        <w:rPr>
          <w:rFonts w:ascii="Khmer UI" w:hAnsi="Khmer UI" w:cs="Khmer UI"/>
          <w:sz w:val="20"/>
          <w:szCs w:val="20"/>
        </w:rPr>
        <w:t>2.</w:t>
      </w:r>
      <w:r w:rsidR="00C10009">
        <w:rPr>
          <w:rFonts w:ascii="Khmer UI" w:hAnsi="Khmer UI" w:cs="Khmer UI"/>
          <w:sz w:val="20"/>
          <w:szCs w:val="20"/>
        </w:rPr>
        <w:t>4.3</w:t>
      </w:r>
      <w:r w:rsidRPr="00BC5F93">
        <w:rPr>
          <w:rFonts w:ascii="Khmer UI" w:hAnsi="Khmer UI" w:cs="Khmer UI"/>
          <w:sz w:val="20"/>
          <w:szCs w:val="20"/>
        </w:rPr>
        <w:t xml:space="preserve"> deste Termo de Referência Técnica; </w:t>
      </w:r>
    </w:p>
    <w:p w:rsidR="00FF488A" w:rsidRDefault="00FF488A" w:rsidP="00CE3D4D">
      <w:pPr>
        <w:pStyle w:val="Corpodetexto"/>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c) </w:t>
      </w:r>
      <w:r w:rsidRPr="00BC5F93">
        <w:rPr>
          <w:rFonts w:ascii="Khmer UI" w:hAnsi="Khmer UI" w:cs="Khmer UI"/>
          <w:b/>
          <w:sz w:val="20"/>
          <w:szCs w:val="20"/>
        </w:rPr>
        <w:t>ÁREA DE ESTATÍSTICAS</w:t>
      </w:r>
      <w:r w:rsidRPr="00BC5F93">
        <w:rPr>
          <w:rFonts w:ascii="Khmer UI" w:hAnsi="Khmer UI" w:cs="Khmer UI"/>
          <w:sz w:val="20"/>
          <w:szCs w:val="20"/>
        </w:rPr>
        <w:t xml:space="preserve">, que fornece dados históricos sobre acessos ao sitio eletrônico, </w:t>
      </w:r>
      <w:r w:rsidR="00E7717E" w:rsidRPr="00BC5F93">
        <w:rPr>
          <w:rFonts w:ascii="Khmer UI" w:hAnsi="Khmer UI" w:cs="Khmer UI"/>
          <w:sz w:val="20"/>
          <w:szCs w:val="20"/>
        </w:rPr>
        <w:t>c</w:t>
      </w:r>
      <w:r w:rsidRPr="00BC5F93">
        <w:rPr>
          <w:rFonts w:ascii="Khmer UI" w:hAnsi="Khmer UI" w:cs="Khmer UI"/>
          <w:sz w:val="20"/>
          <w:szCs w:val="20"/>
        </w:rPr>
        <w:t>ujo acesso é restrito a usuários identificados e devidamente autenticados.</w:t>
      </w:r>
    </w:p>
    <w:p w:rsidR="002F28CA" w:rsidRPr="00BC5F93" w:rsidRDefault="002F28CA" w:rsidP="00CE3D4D">
      <w:pPr>
        <w:pStyle w:val="Corpodetexto"/>
        <w:spacing w:after="240" w:line="200" w:lineRule="atLeast"/>
        <w:ind w:right="19"/>
        <w:jc w:val="both"/>
        <w:rPr>
          <w:rFonts w:ascii="Khmer UI" w:hAnsi="Khmer UI" w:cs="Khmer UI"/>
          <w:sz w:val="20"/>
          <w:szCs w:val="20"/>
        </w:rPr>
      </w:pPr>
    </w:p>
    <w:p w:rsidR="002F28CA" w:rsidRPr="002F28CA" w:rsidRDefault="00FF488A" w:rsidP="002F28CA">
      <w:pPr>
        <w:pStyle w:val="Ttulo2"/>
        <w:spacing w:after="240" w:line="200" w:lineRule="atLeast"/>
        <w:rPr>
          <w:rFonts w:ascii="Khmer UI" w:hAnsi="Khmer UI" w:cs="Khmer UI"/>
          <w:sz w:val="20"/>
          <w:szCs w:val="20"/>
        </w:rPr>
      </w:pPr>
      <w:bookmarkStart w:id="4" w:name="_Toc344888327"/>
      <w:r w:rsidRPr="002F28CA">
        <w:rPr>
          <w:rFonts w:ascii="Khmer UI" w:hAnsi="Khmer UI" w:cs="Khmer UI"/>
          <w:sz w:val="20"/>
          <w:szCs w:val="20"/>
        </w:rPr>
        <w:t xml:space="preserve">1.2. </w:t>
      </w:r>
      <w:r w:rsidR="002F28CA" w:rsidRPr="002F28CA">
        <w:rPr>
          <w:rFonts w:ascii="Khmer UI" w:hAnsi="Khmer UI" w:cs="Khmer UI"/>
          <w:sz w:val="20"/>
          <w:szCs w:val="20"/>
        </w:rPr>
        <w:t>CONJUNTO MÍNIMO DE REQUISITOS</w:t>
      </w:r>
      <w:bookmarkEnd w:id="4"/>
    </w:p>
    <w:p w:rsidR="00FF488A" w:rsidRDefault="00FF488A" w:rsidP="00561339">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O conjunto mínimo de serviços eletrônicos que se pretende disponibilizar através do SÍTIO ELETRÔNICO está </w:t>
      </w:r>
      <w:r w:rsidR="00561339">
        <w:rPr>
          <w:rFonts w:ascii="Khmer UI" w:hAnsi="Khmer UI" w:cs="Khmer UI"/>
          <w:sz w:val="20"/>
          <w:szCs w:val="20"/>
        </w:rPr>
        <w:t>detalhado no item</w:t>
      </w:r>
      <w:r w:rsidRPr="00BC5F93">
        <w:rPr>
          <w:rFonts w:ascii="Khmer UI" w:hAnsi="Khmer UI" w:cs="Khmer UI"/>
          <w:sz w:val="20"/>
          <w:szCs w:val="20"/>
        </w:rPr>
        <w:t xml:space="preserve"> 8 de</w:t>
      </w:r>
      <w:r w:rsidR="00561339">
        <w:rPr>
          <w:rFonts w:ascii="Khmer UI" w:hAnsi="Khmer UI" w:cs="Khmer UI"/>
          <w:sz w:val="20"/>
          <w:szCs w:val="20"/>
        </w:rPr>
        <w:t xml:space="preserve">ste Termo de Referência Técnica. </w:t>
      </w:r>
      <w:r w:rsidRPr="00BC5F93">
        <w:rPr>
          <w:rFonts w:ascii="Khmer UI" w:hAnsi="Khmer UI" w:cs="Khmer UI"/>
          <w:sz w:val="20"/>
          <w:szCs w:val="20"/>
        </w:rPr>
        <w:t>O</w:t>
      </w:r>
      <w:r w:rsidR="00561339">
        <w:rPr>
          <w:rFonts w:ascii="Khmer UI" w:hAnsi="Khmer UI" w:cs="Khmer UI"/>
          <w:sz w:val="20"/>
          <w:szCs w:val="20"/>
        </w:rPr>
        <w:t>s</w:t>
      </w:r>
      <w:r w:rsidRPr="00BC5F93">
        <w:rPr>
          <w:rFonts w:ascii="Khmer UI" w:hAnsi="Khmer UI" w:cs="Khmer UI"/>
          <w:sz w:val="20"/>
          <w:szCs w:val="20"/>
        </w:rPr>
        <w:t xml:space="preserve"> módulos </w:t>
      </w:r>
      <w:r w:rsidR="00561339">
        <w:rPr>
          <w:rFonts w:ascii="Khmer UI" w:hAnsi="Khmer UI" w:cs="Khmer UI"/>
          <w:sz w:val="20"/>
          <w:szCs w:val="20"/>
        </w:rPr>
        <w:t xml:space="preserve">detalhados no item </w:t>
      </w:r>
      <w:r w:rsidR="006D27D5">
        <w:rPr>
          <w:rFonts w:ascii="Khmer UI" w:hAnsi="Khmer UI" w:cs="Khmer UI"/>
          <w:sz w:val="20"/>
          <w:szCs w:val="20"/>
        </w:rPr>
        <w:t>2.</w:t>
      </w:r>
      <w:r w:rsidR="00561339">
        <w:rPr>
          <w:rFonts w:ascii="Khmer UI" w:hAnsi="Khmer UI" w:cs="Khmer UI"/>
          <w:sz w:val="20"/>
          <w:szCs w:val="20"/>
        </w:rPr>
        <w:t xml:space="preserve">4.3 deste Termo de Referência comporão </w:t>
      </w:r>
      <w:r w:rsidRPr="00BC5F93">
        <w:rPr>
          <w:rFonts w:ascii="Khmer UI" w:hAnsi="Khmer UI" w:cs="Khmer UI"/>
          <w:sz w:val="20"/>
          <w:szCs w:val="20"/>
        </w:rPr>
        <w:t xml:space="preserve">a solução integral de software a ser ofertada pela empresa LICITANTE, devendo atender integralmente as necessidades descritas neste Termo de Referência Técnica. A solução não necessariamente deve estar distribuída na </w:t>
      </w:r>
      <w:r w:rsidR="00561339">
        <w:rPr>
          <w:rFonts w:ascii="Khmer UI" w:hAnsi="Khmer UI" w:cs="Khmer UI"/>
          <w:sz w:val="20"/>
          <w:szCs w:val="20"/>
        </w:rPr>
        <w:t>forma aqui proposta</w:t>
      </w:r>
      <w:r w:rsidRPr="00BC5F93">
        <w:rPr>
          <w:rFonts w:ascii="Khmer UI" w:hAnsi="Khmer UI" w:cs="Khmer UI"/>
          <w:sz w:val="20"/>
          <w:szCs w:val="20"/>
        </w:rPr>
        <w:t xml:space="preserve">, sendo </w:t>
      </w:r>
      <w:r w:rsidR="00561339">
        <w:rPr>
          <w:rFonts w:ascii="Khmer UI" w:hAnsi="Khmer UI" w:cs="Khmer UI"/>
          <w:sz w:val="20"/>
          <w:szCs w:val="20"/>
        </w:rPr>
        <w:t xml:space="preserve">este documento </w:t>
      </w:r>
      <w:r w:rsidRPr="00BC5F93">
        <w:rPr>
          <w:rFonts w:ascii="Khmer UI" w:hAnsi="Khmer UI" w:cs="Khmer UI"/>
          <w:sz w:val="20"/>
          <w:szCs w:val="20"/>
        </w:rPr>
        <w:t>um instrumento de orientação da descrição funcional do SÍTIO ELETRÔNICO conforme nomenclaturas descritas a seguir:</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INFORMAÇÃO</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 xml:space="preserve">Detalhamento no item </w:t>
      </w:r>
      <w:r w:rsidR="006D27D5">
        <w:rPr>
          <w:rFonts w:ascii="Khmer UI" w:hAnsi="Khmer UI" w:cs="Khmer UI"/>
          <w:sz w:val="20"/>
          <w:szCs w:val="20"/>
        </w:rPr>
        <w:t>2.5.</w:t>
      </w:r>
      <w:r w:rsidRPr="00E66B52">
        <w:rPr>
          <w:rFonts w:ascii="Khmer UI" w:hAnsi="Khmer UI" w:cs="Khmer UI"/>
          <w:sz w:val="20"/>
          <w:szCs w:val="20"/>
        </w:rPr>
        <w:t>1</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REPOSITÓRIO DE ÁUDIO E VÍDEO</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2</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REPOSITÓRIO DE IMAGENS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3</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REPOSITÓRIO DE ARQUIVOS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4</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GALERIA DE IMAGENS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5</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BANNER PUBLICITÁRIO</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6</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CARTÃO POSTAL</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7</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AGENDA DE EVENTOS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8</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ATENDIMENTO ELETRÔNICO E OUVIDORIA PÚBLICA</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9</w:t>
      </w:r>
    </w:p>
    <w:p w:rsidR="00E66B52" w:rsidRDefault="00561339" w:rsidP="00824327">
      <w:pPr>
        <w:pStyle w:val="PargrafodaLista"/>
        <w:numPr>
          <w:ilvl w:val="0"/>
          <w:numId w:val="9"/>
        </w:numPr>
        <w:spacing w:line="200" w:lineRule="atLeast"/>
        <w:ind w:right="17"/>
        <w:jc w:val="both"/>
        <w:rPr>
          <w:rFonts w:ascii="Khmer UI" w:hAnsi="Khmer UI" w:cs="Khmer UI"/>
          <w:sz w:val="20"/>
          <w:szCs w:val="20"/>
        </w:rPr>
      </w:pPr>
      <w:r w:rsidRPr="00E66B52">
        <w:rPr>
          <w:rFonts w:ascii="Khmer UI" w:hAnsi="Khmer UI" w:cs="Khmer UI"/>
          <w:sz w:val="20"/>
          <w:szCs w:val="20"/>
        </w:rPr>
        <w:lastRenderedPageBreak/>
        <w:t>PESQUISA DE OPINIÃO</w:t>
      </w:r>
      <w:r w:rsidR="00824327" w:rsidRPr="00824327">
        <w:rPr>
          <w:rFonts w:ascii="Khmer UI" w:hAnsi="Khmer UI" w:cs="Khmer UI"/>
          <w:sz w:val="20"/>
          <w:szCs w:val="20"/>
        </w:rPr>
        <w:t xml:space="preserve"> (ENQUETES)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10</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DIVULGAÇÃO DE VÍDEOS ONLINE</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11</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SERVIÇOS PÚBLICOS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12</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LICITAÇÃO PÚBLICA</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13</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PRESTAÇÃO DE CONTAS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14</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LEGISLAÇÃO</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Detalhamento no item</w:t>
      </w:r>
      <w:r w:rsidR="00E66B52" w:rsidRPr="00E66B52">
        <w:rPr>
          <w:rFonts w:ascii="Khmer UI" w:hAnsi="Khmer UI" w:cs="Khmer UI"/>
          <w:sz w:val="20"/>
          <w:szCs w:val="20"/>
        </w:rPr>
        <w:t xml:space="preserve"> </w:t>
      </w:r>
      <w:r w:rsidR="006D27D5">
        <w:rPr>
          <w:rFonts w:ascii="Khmer UI" w:hAnsi="Khmer UI" w:cs="Khmer UI"/>
          <w:sz w:val="20"/>
          <w:szCs w:val="20"/>
        </w:rPr>
        <w:t>2.5.</w:t>
      </w:r>
      <w:r w:rsidR="00E66B52" w:rsidRPr="00E66B52">
        <w:rPr>
          <w:rFonts w:ascii="Khmer UI" w:hAnsi="Khmer UI" w:cs="Khmer UI"/>
          <w:sz w:val="20"/>
          <w:szCs w:val="20"/>
        </w:rPr>
        <w:t>15</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ENDEREÇOS E TELEFONES ÚTEIS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 xml:space="preserve">Detalhamento no item </w:t>
      </w:r>
      <w:r w:rsidR="006D27D5">
        <w:rPr>
          <w:rFonts w:ascii="Khmer UI" w:hAnsi="Khmer UI" w:cs="Khmer UI"/>
          <w:sz w:val="20"/>
          <w:szCs w:val="20"/>
        </w:rPr>
        <w:t>2.5.</w:t>
      </w:r>
      <w:r w:rsidRPr="00E66B52">
        <w:rPr>
          <w:rFonts w:ascii="Khmer UI" w:hAnsi="Khmer UI" w:cs="Khmer UI"/>
          <w:sz w:val="20"/>
          <w:szCs w:val="20"/>
        </w:rPr>
        <w:t>16</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ESTRUTURA ORGANIZAZIONAL</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 xml:space="preserve">Detalhamento no item </w:t>
      </w:r>
      <w:r w:rsidR="006D27D5">
        <w:rPr>
          <w:rFonts w:ascii="Khmer UI" w:hAnsi="Khmer UI" w:cs="Khmer UI"/>
          <w:sz w:val="20"/>
          <w:szCs w:val="20"/>
        </w:rPr>
        <w:t>2.5.</w:t>
      </w:r>
      <w:r w:rsidRPr="00E66B52">
        <w:rPr>
          <w:rFonts w:ascii="Khmer UI" w:hAnsi="Khmer UI" w:cs="Khmer UI"/>
          <w:sz w:val="20"/>
          <w:szCs w:val="20"/>
        </w:rPr>
        <w:t>17</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LINKS ÚTEIS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 xml:space="preserve">Detalhamento no item </w:t>
      </w:r>
      <w:r w:rsidR="006D27D5">
        <w:rPr>
          <w:rFonts w:ascii="Khmer UI" w:hAnsi="Khmer UI" w:cs="Khmer UI"/>
          <w:sz w:val="20"/>
          <w:szCs w:val="20"/>
        </w:rPr>
        <w:t>2.5.</w:t>
      </w:r>
      <w:r w:rsidRPr="00E66B52">
        <w:rPr>
          <w:rFonts w:ascii="Khmer UI" w:hAnsi="Khmer UI" w:cs="Khmer UI"/>
          <w:sz w:val="20"/>
          <w:szCs w:val="20"/>
        </w:rPr>
        <w:t>18</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ACERVO DE TERMINOLOGIAS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 xml:space="preserve">Detalhamento no item </w:t>
      </w:r>
      <w:r w:rsidR="006D27D5">
        <w:rPr>
          <w:rFonts w:ascii="Khmer UI" w:hAnsi="Khmer UI" w:cs="Khmer UI"/>
          <w:sz w:val="20"/>
          <w:szCs w:val="20"/>
        </w:rPr>
        <w:t>2.5.</w:t>
      </w:r>
      <w:r w:rsidRPr="00E66B52">
        <w:rPr>
          <w:rFonts w:ascii="Khmer UI" w:hAnsi="Khmer UI" w:cs="Khmer UI"/>
          <w:sz w:val="20"/>
          <w:szCs w:val="20"/>
        </w:rPr>
        <w:t>19</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PESQUISA DE CONTEÚDO</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 xml:space="preserve">Detalhamento no item </w:t>
      </w:r>
      <w:r w:rsidR="006D27D5">
        <w:rPr>
          <w:rFonts w:ascii="Khmer UI" w:hAnsi="Khmer UI" w:cs="Khmer UI"/>
          <w:sz w:val="20"/>
          <w:szCs w:val="20"/>
        </w:rPr>
        <w:t>2.5.</w:t>
      </w:r>
      <w:r w:rsidRPr="00E66B52">
        <w:rPr>
          <w:rFonts w:ascii="Khmer UI" w:hAnsi="Khmer UI" w:cs="Khmer UI"/>
          <w:sz w:val="20"/>
          <w:szCs w:val="20"/>
        </w:rPr>
        <w:t>20</w:t>
      </w:r>
    </w:p>
    <w:p w:rsidR="00E66B52" w:rsidRDefault="00561339" w:rsidP="00E66B52">
      <w:pPr>
        <w:pStyle w:val="PargrafodaLista"/>
        <w:numPr>
          <w:ilvl w:val="0"/>
          <w:numId w:val="9"/>
        </w:numPr>
        <w:spacing w:line="200" w:lineRule="atLeast"/>
        <w:ind w:left="714" w:right="17" w:hanging="357"/>
        <w:jc w:val="both"/>
        <w:rPr>
          <w:rFonts w:ascii="Khmer UI" w:hAnsi="Khmer UI" w:cs="Khmer UI"/>
          <w:sz w:val="20"/>
          <w:szCs w:val="20"/>
        </w:rPr>
      </w:pPr>
      <w:r w:rsidRPr="00E66B52">
        <w:rPr>
          <w:rFonts w:ascii="Khmer UI" w:hAnsi="Khmer UI" w:cs="Khmer UI"/>
          <w:sz w:val="20"/>
          <w:szCs w:val="20"/>
        </w:rPr>
        <w:t>CENTRAL DE EMPREGOS</w:t>
      </w:r>
    </w:p>
    <w:p w:rsidR="00561339" w:rsidRPr="00E66B52" w:rsidRDefault="00561339" w:rsidP="00E66B52">
      <w:pPr>
        <w:spacing w:after="240" w:line="200" w:lineRule="atLeast"/>
        <w:ind w:left="708" w:right="19"/>
        <w:jc w:val="both"/>
        <w:rPr>
          <w:rFonts w:ascii="Khmer UI" w:hAnsi="Khmer UI" w:cs="Khmer UI"/>
          <w:sz w:val="20"/>
          <w:szCs w:val="20"/>
        </w:rPr>
      </w:pPr>
      <w:r w:rsidRPr="00E66B52">
        <w:rPr>
          <w:rFonts w:ascii="Khmer UI" w:hAnsi="Khmer UI" w:cs="Khmer UI"/>
          <w:sz w:val="20"/>
          <w:szCs w:val="20"/>
        </w:rPr>
        <w:t xml:space="preserve">Detalhamento no item </w:t>
      </w:r>
      <w:r w:rsidR="006D27D5">
        <w:rPr>
          <w:rFonts w:ascii="Khmer UI" w:hAnsi="Khmer UI" w:cs="Khmer UI"/>
          <w:sz w:val="20"/>
          <w:szCs w:val="20"/>
        </w:rPr>
        <w:t>2.5.</w:t>
      </w:r>
      <w:r w:rsidRPr="00E66B52">
        <w:rPr>
          <w:rFonts w:ascii="Khmer UI" w:hAnsi="Khmer UI" w:cs="Khmer UI"/>
          <w:sz w:val="20"/>
          <w:szCs w:val="20"/>
        </w:rPr>
        <w:t>21</w:t>
      </w:r>
    </w:p>
    <w:p w:rsidR="00E66B52" w:rsidRDefault="00710CE9" w:rsidP="00710CE9">
      <w:pPr>
        <w:pStyle w:val="PargrafodaLista"/>
        <w:numPr>
          <w:ilvl w:val="0"/>
          <w:numId w:val="9"/>
        </w:numPr>
        <w:spacing w:line="200" w:lineRule="atLeast"/>
        <w:ind w:left="714" w:right="17" w:hanging="357"/>
        <w:jc w:val="both"/>
        <w:rPr>
          <w:rFonts w:ascii="Khmer UI" w:hAnsi="Khmer UI" w:cs="Khmer UI"/>
          <w:sz w:val="20"/>
          <w:szCs w:val="20"/>
        </w:rPr>
      </w:pPr>
      <w:r w:rsidRPr="00710CE9">
        <w:rPr>
          <w:rFonts w:ascii="Khmer UI" w:hAnsi="Khmer UI" w:cs="Khmer UI"/>
          <w:sz w:val="20"/>
          <w:szCs w:val="20"/>
        </w:rPr>
        <w:t>DIÁRIO ELETRÔNICO</w:t>
      </w:r>
    </w:p>
    <w:p w:rsidR="00710CE9" w:rsidRDefault="00710CE9" w:rsidP="00710CE9">
      <w:pPr>
        <w:spacing w:line="200" w:lineRule="atLeast"/>
        <w:ind w:left="708" w:right="17"/>
        <w:jc w:val="both"/>
        <w:rPr>
          <w:rFonts w:ascii="Khmer UI" w:hAnsi="Khmer UI" w:cs="Khmer UI"/>
          <w:sz w:val="20"/>
          <w:szCs w:val="20"/>
        </w:rPr>
      </w:pPr>
      <w:r>
        <w:rPr>
          <w:rFonts w:ascii="Khmer UI" w:hAnsi="Khmer UI" w:cs="Khmer UI"/>
          <w:sz w:val="20"/>
          <w:szCs w:val="20"/>
        </w:rPr>
        <w:t>Detalhamento no item 2.5.22</w:t>
      </w:r>
    </w:p>
    <w:p w:rsidR="00710CE9" w:rsidRPr="00710CE9" w:rsidRDefault="00710CE9" w:rsidP="00710CE9">
      <w:pPr>
        <w:spacing w:line="200" w:lineRule="atLeast"/>
        <w:ind w:left="708" w:right="17"/>
        <w:jc w:val="both"/>
        <w:rPr>
          <w:rFonts w:ascii="Khmer UI" w:hAnsi="Khmer UI" w:cs="Khmer UI"/>
          <w:sz w:val="20"/>
          <w:szCs w:val="20"/>
        </w:rPr>
      </w:pPr>
    </w:p>
    <w:p w:rsidR="00FF488A" w:rsidRPr="00BC5F93" w:rsidRDefault="00FF488A" w:rsidP="00BC5F93">
      <w:pPr>
        <w:pStyle w:val="Ttulo1"/>
        <w:spacing w:before="240" w:after="240"/>
        <w:rPr>
          <w:rFonts w:ascii="Khmer UI" w:hAnsi="Khmer UI" w:cs="Khmer UI"/>
          <w:color w:val="auto"/>
        </w:rPr>
      </w:pPr>
      <w:bookmarkStart w:id="5" w:name="_Toc344888328"/>
      <w:r w:rsidRPr="00BC5F93">
        <w:rPr>
          <w:rFonts w:ascii="Khmer UI" w:hAnsi="Khmer UI" w:cs="Khmer UI"/>
          <w:color w:val="auto"/>
        </w:rPr>
        <w:t>2. CONTEÚDO</w:t>
      </w:r>
      <w:bookmarkEnd w:id="5"/>
    </w:p>
    <w:p w:rsidR="002F28CA" w:rsidRDefault="002F28CA" w:rsidP="002F28CA">
      <w:pPr>
        <w:pStyle w:val="Ttulo2"/>
        <w:spacing w:after="240" w:line="200" w:lineRule="atLeast"/>
        <w:rPr>
          <w:rFonts w:ascii="Khmer UI" w:hAnsi="Khmer UI" w:cs="Khmer UI"/>
          <w:sz w:val="20"/>
          <w:szCs w:val="20"/>
        </w:rPr>
      </w:pPr>
    </w:p>
    <w:p w:rsidR="002F28CA" w:rsidRDefault="002F28CA" w:rsidP="002F28CA">
      <w:pPr>
        <w:pStyle w:val="Ttulo2"/>
        <w:spacing w:after="240" w:line="200" w:lineRule="atLeast"/>
        <w:rPr>
          <w:rFonts w:ascii="Khmer UI" w:hAnsi="Khmer UI" w:cs="Khmer UI"/>
          <w:sz w:val="20"/>
          <w:szCs w:val="20"/>
        </w:rPr>
      </w:pPr>
      <w:bookmarkStart w:id="6" w:name="_Toc344888329"/>
      <w:r w:rsidRPr="002F28CA">
        <w:rPr>
          <w:rFonts w:ascii="Khmer UI" w:hAnsi="Khmer UI" w:cs="Khmer UI"/>
          <w:sz w:val="20"/>
          <w:szCs w:val="20"/>
        </w:rPr>
        <w:t>2.1</w:t>
      </w:r>
      <w:r w:rsidRPr="00BC5F93">
        <w:rPr>
          <w:rFonts w:ascii="Khmer UI" w:hAnsi="Khmer UI" w:cs="Khmer UI"/>
          <w:sz w:val="20"/>
          <w:szCs w:val="20"/>
        </w:rPr>
        <w:t xml:space="preserve">. </w:t>
      </w:r>
      <w:r>
        <w:rPr>
          <w:rFonts w:ascii="Khmer UI" w:hAnsi="Khmer UI" w:cs="Khmer UI"/>
          <w:sz w:val="20"/>
          <w:szCs w:val="20"/>
        </w:rPr>
        <w:t>REQUISITOS MÍNIMOS DO SÍTIO ELETRÔNICO</w:t>
      </w:r>
      <w:bookmarkEnd w:id="6"/>
    </w:p>
    <w:p w:rsidR="00FF488A" w:rsidRDefault="00FF488A" w:rsidP="00CE3D4D">
      <w:pPr>
        <w:pStyle w:val="Corpodetexto"/>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O </w:t>
      </w:r>
      <w:r w:rsidR="002F28CA">
        <w:rPr>
          <w:rFonts w:ascii="Khmer UI" w:hAnsi="Khmer UI" w:cs="Khmer UI"/>
          <w:sz w:val="20"/>
          <w:szCs w:val="20"/>
        </w:rPr>
        <w:t>sítio eletrônico</w:t>
      </w:r>
      <w:r w:rsidRPr="00BC5F93">
        <w:rPr>
          <w:rFonts w:ascii="Khmer UI" w:hAnsi="Khmer UI" w:cs="Khmer UI"/>
          <w:sz w:val="20"/>
          <w:szCs w:val="20"/>
        </w:rPr>
        <w:t xml:space="preserve"> a ser ofertado para a </w:t>
      </w:r>
      <w:r w:rsidR="000A6657"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deverá dispor, MINIMAMENTE, dos recursos, módulos e serviços relacionados a seguir. </w:t>
      </w:r>
      <w:r w:rsidR="006A53B0" w:rsidRPr="00BC5F93">
        <w:rPr>
          <w:rFonts w:ascii="Khmer UI" w:hAnsi="Khmer UI" w:cs="Khmer UI"/>
          <w:sz w:val="20"/>
          <w:szCs w:val="20"/>
        </w:rPr>
        <w:t xml:space="preserve"> </w:t>
      </w:r>
      <w:r w:rsidRPr="00BC5F93">
        <w:rPr>
          <w:rFonts w:ascii="Khmer UI" w:hAnsi="Khmer UI" w:cs="Khmer UI"/>
          <w:sz w:val="20"/>
          <w:szCs w:val="20"/>
        </w:rPr>
        <w:t xml:space="preserve">De cada módulo/serviço será explicitado o conjunto mínimo de funcionalidades esperadas. </w:t>
      </w:r>
    </w:p>
    <w:p w:rsidR="002F28CA" w:rsidRPr="00BC5F93" w:rsidRDefault="002F28CA" w:rsidP="00CE3D4D">
      <w:pPr>
        <w:pStyle w:val="Corpodetexto"/>
        <w:spacing w:after="240" w:line="200" w:lineRule="atLeast"/>
        <w:ind w:right="19"/>
        <w:jc w:val="both"/>
        <w:rPr>
          <w:rFonts w:ascii="Khmer UI" w:hAnsi="Khmer UI" w:cs="Khmer UI"/>
          <w:sz w:val="20"/>
          <w:szCs w:val="20"/>
        </w:rPr>
      </w:pPr>
    </w:p>
    <w:p w:rsidR="00FF488A" w:rsidRPr="00BC5F93" w:rsidRDefault="002F28CA" w:rsidP="002F28CA">
      <w:pPr>
        <w:pStyle w:val="Ttulo2"/>
        <w:spacing w:after="240" w:line="200" w:lineRule="atLeast"/>
        <w:rPr>
          <w:rFonts w:ascii="Khmer UI" w:hAnsi="Khmer UI" w:cs="Khmer UI"/>
          <w:sz w:val="20"/>
          <w:szCs w:val="20"/>
        </w:rPr>
      </w:pPr>
      <w:bookmarkStart w:id="7" w:name="_Toc344888330"/>
      <w:r w:rsidRPr="002F28CA">
        <w:rPr>
          <w:rFonts w:ascii="Khmer UI" w:hAnsi="Khmer UI" w:cs="Khmer UI"/>
          <w:sz w:val="20"/>
          <w:szCs w:val="20"/>
        </w:rPr>
        <w:t>2.</w:t>
      </w:r>
      <w:r>
        <w:rPr>
          <w:rFonts w:ascii="Khmer UI" w:hAnsi="Khmer UI" w:cs="Khmer UI"/>
          <w:sz w:val="20"/>
          <w:szCs w:val="20"/>
        </w:rPr>
        <w:t>2</w:t>
      </w:r>
      <w:r w:rsidRPr="002F28CA">
        <w:rPr>
          <w:rFonts w:ascii="Khmer UI" w:hAnsi="Khmer UI" w:cs="Khmer UI"/>
          <w:sz w:val="20"/>
          <w:szCs w:val="20"/>
        </w:rPr>
        <w:t>. DA PÁGINA PRINCIPAL:</w:t>
      </w:r>
      <w:bookmarkEnd w:id="7"/>
    </w:p>
    <w:p w:rsidR="00FF488A" w:rsidRPr="00BC5F93" w:rsidRDefault="00FF488A" w:rsidP="00CE3D4D">
      <w:pPr>
        <w:pStyle w:val="NormalWeb"/>
        <w:spacing w:before="0" w:after="240" w:line="200" w:lineRule="atLeast"/>
        <w:ind w:right="17"/>
        <w:jc w:val="both"/>
        <w:rPr>
          <w:rFonts w:ascii="Khmer UI" w:hAnsi="Khmer UI" w:cs="Khmer UI"/>
          <w:sz w:val="20"/>
          <w:szCs w:val="20"/>
        </w:rPr>
      </w:pPr>
      <w:r w:rsidRPr="00BC5F93">
        <w:rPr>
          <w:rFonts w:ascii="Khmer UI" w:hAnsi="Khmer UI" w:cs="Khmer UI"/>
          <w:b/>
          <w:sz w:val="20"/>
          <w:szCs w:val="20"/>
        </w:rPr>
        <w:t>RSS</w:t>
      </w:r>
      <w:r w:rsidRPr="00BC5F93">
        <w:rPr>
          <w:rFonts w:ascii="Khmer UI" w:hAnsi="Khmer UI" w:cs="Khmer UI"/>
          <w:sz w:val="20"/>
          <w:szCs w:val="20"/>
        </w:rPr>
        <w:t xml:space="preserve"> – </w:t>
      </w:r>
      <w:r w:rsidR="006A53B0" w:rsidRPr="00BC5F93">
        <w:rPr>
          <w:rFonts w:ascii="Khmer UI" w:hAnsi="Khmer UI" w:cs="Khmer UI"/>
          <w:sz w:val="20"/>
          <w:szCs w:val="20"/>
        </w:rPr>
        <w:t xml:space="preserve">o </w:t>
      </w:r>
      <w:r w:rsidR="00E66B52">
        <w:rPr>
          <w:rFonts w:ascii="Khmer UI" w:hAnsi="Khmer UI" w:cs="Khmer UI"/>
          <w:sz w:val="20"/>
          <w:szCs w:val="20"/>
        </w:rPr>
        <w:t>sítio eletrônico</w:t>
      </w:r>
      <w:r w:rsidR="006A53B0" w:rsidRPr="00BC5F93">
        <w:rPr>
          <w:rFonts w:ascii="Khmer UI" w:hAnsi="Khmer UI" w:cs="Khmer UI"/>
          <w:sz w:val="20"/>
          <w:szCs w:val="20"/>
        </w:rPr>
        <w:t xml:space="preserve"> a ser ofertado para a PREFEITURA MUNICIPAL DE </w:t>
      </w:r>
      <w:r w:rsidR="00474F49">
        <w:rPr>
          <w:rFonts w:ascii="Khmer UI" w:hAnsi="Khmer UI" w:cs="Khmer UI"/>
          <w:sz w:val="20"/>
          <w:szCs w:val="20"/>
        </w:rPr>
        <w:t>XXXXXXXXXXXXXX</w:t>
      </w:r>
      <w:r w:rsidR="006A53B0" w:rsidRPr="00BC5F93">
        <w:rPr>
          <w:rFonts w:ascii="Khmer UI" w:hAnsi="Khmer UI" w:cs="Khmer UI"/>
          <w:sz w:val="20"/>
          <w:szCs w:val="20"/>
        </w:rPr>
        <w:t xml:space="preserve"> deverá dispor do recurso de </w:t>
      </w:r>
      <w:r w:rsidR="006A53B0" w:rsidRPr="00BC5F93">
        <w:rPr>
          <w:rFonts w:ascii="Khmer UI" w:hAnsi="Khmer UI" w:cs="Khmer UI"/>
          <w:b/>
          <w:sz w:val="20"/>
          <w:szCs w:val="20"/>
        </w:rPr>
        <w:t xml:space="preserve">RSS, </w:t>
      </w:r>
      <w:r w:rsidR="006A53B0" w:rsidRPr="00BC5F93">
        <w:rPr>
          <w:rFonts w:ascii="Khmer UI" w:hAnsi="Khmer UI" w:cs="Khmer UI"/>
          <w:sz w:val="20"/>
          <w:szCs w:val="20"/>
        </w:rPr>
        <w:t xml:space="preserve">representado pelo símbolo abaixo. O recurso de </w:t>
      </w:r>
      <w:r w:rsidR="006A53B0" w:rsidRPr="00BC5F93">
        <w:rPr>
          <w:rFonts w:ascii="Khmer UI" w:hAnsi="Khmer UI" w:cs="Khmer UI"/>
          <w:b/>
          <w:sz w:val="20"/>
          <w:szCs w:val="20"/>
        </w:rPr>
        <w:t>RSS</w:t>
      </w:r>
      <w:r w:rsidR="006A53B0" w:rsidRPr="00BC5F93">
        <w:rPr>
          <w:rFonts w:ascii="Khmer UI" w:hAnsi="Khmer UI" w:cs="Khmer UI"/>
          <w:sz w:val="20"/>
          <w:szCs w:val="20"/>
        </w:rPr>
        <w:t xml:space="preserve"> permite aos sítios divulgarem notícias ou novidades.</w:t>
      </w:r>
      <w:r w:rsidRPr="00BC5F93">
        <w:rPr>
          <w:rFonts w:ascii="Khmer UI" w:hAnsi="Khmer UI" w:cs="Khmer UI"/>
          <w:sz w:val="20"/>
          <w:szCs w:val="20"/>
        </w:rPr>
        <w:t xml:space="preserve"> Para isso, o link e o resumo da notícia (ou a notícia na íntegra) são armazenados em um arquivo, bastando ao interessado incluir o link do </w:t>
      </w:r>
      <w:proofErr w:type="spellStart"/>
      <w:r w:rsidRPr="00BC5F93">
        <w:rPr>
          <w:rFonts w:ascii="Khmer UI" w:hAnsi="Khmer UI" w:cs="Khmer UI"/>
          <w:sz w:val="20"/>
          <w:szCs w:val="20"/>
        </w:rPr>
        <w:t>feed</w:t>
      </w:r>
      <w:proofErr w:type="spellEnd"/>
      <w:r w:rsidRPr="00BC5F93">
        <w:rPr>
          <w:rFonts w:ascii="Khmer UI" w:hAnsi="Khmer UI" w:cs="Khmer UI"/>
          <w:sz w:val="20"/>
          <w:szCs w:val="20"/>
        </w:rPr>
        <w:t xml:space="preserve"> do site que deseja acompanhar em um programa leitor de RSS (também chamado de agregador). Esse software ou serviço se for um site, tem a função de ler o conteúdo dos </w:t>
      </w:r>
      <w:proofErr w:type="spellStart"/>
      <w:r w:rsidRPr="00BC5F93">
        <w:rPr>
          <w:rFonts w:ascii="Khmer UI" w:hAnsi="Khmer UI" w:cs="Khmer UI"/>
          <w:sz w:val="20"/>
          <w:szCs w:val="20"/>
        </w:rPr>
        <w:t>feeds</w:t>
      </w:r>
      <w:proofErr w:type="spellEnd"/>
      <w:r w:rsidRPr="00BC5F93">
        <w:rPr>
          <w:rFonts w:ascii="Khmer UI" w:hAnsi="Khmer UI" w:cs="Khmer UI"/>
          <w:sz w:val="20"/>
          <w:szCs w:val="20"/>
        </w:rPr>
        <w:t xml:space="preserve"> que indexa e mostrá-lo em sua interface.</w:t>
      </w:r>
    </w:p>
    <w:tbl>
      <w:tblPr>
        <w:tblW w:w="0" w:type="auto"/>
        <w:tblInd w:w="6629" w:type="dxa"/>
        <w:tblLook w:val="04A0" w:firstRow="1" w:lastRow="0" w:firstColumn="1" w:lastColumn="0" w:noHBand="0" w:noVBand="1"/>
      </w:tblPr>
      <w:tblGrid>
        <w:gridCol w:w="2551"/>
        <w:gridCol w:w="585"/>
      </w:tblGrid>
      <w:tr w:rsidR="00E7717E" w:rsidRPr="00BC5F93" w:rsidTr="009971DF">
        <w:tc>
          <w:tcPr>
            <w:tcW w:w="2551" w:type="dxa"/>
            <w:shd w:val="clear" w:color="auto" w:fill="auto"/>
          </w:tcPr>
          <w:p w:rsidR="00E7717E" w:rsidRPr="00BC5F93" w:rsidRDefault="00E7717E" w:rsidP="00CE3D4D">
            <w:pPr>
              <w:pStyle w:val="NormalWeb"/>
              <w:spacing w:before="0" w:after="240" w:line="200" w:lineRule="atLeast"/>
              <w:ind w:right="17"/>
              <w:jc w:val="both"/>
              <w:rPr>
                <w:rFonts w:ascii="Khmer UI" w:hAnsi="Khmer UI" w:cs="Khmer UI"/>
                <w:sz w:val="20"/>
                <w:szCs w:val="20"/>
              </w:rPr>
            </w:pPr>
            <w:r w:rsidRPr="00BC5F93">
              <w:rPr>
                <w:rFonts w:ascii="Khmer UI" w:hAnsi="Khmer UI" w:cs="Khmer UI"/>
                <w:i/>
                <w:sz w:val="20"/>
                <w:szCs w:val="20"/>
              </w:rPr>
              <w:lastRenderedPageBreak/>
              <w:t>Símbolo de identificação dos recursos de RSS</w:t>
            </w:r>
          </w:p>
        </w:tc>
        <w:tc>
          <w:tcPr>
            <w:tcW w:w="585" w:type="dxa"/>
            <w:shd w:val="clear" w:color="auto" w:fill="auto"/>
          </w:tcPr>
          <w:p w:rsidR="00E7717E" w:rsidRPr="00BC5F93" w:rsidRDefault="00FA4813" w:rsidP="00CE3D4D">
            <w:pPr>
              <w:pStyle w:val="NormalWeb"/>
              <w:spacing w:before="0" w:after="240" w:line="200" w:lineRule="atLeast"/>
              <w:ind w:right="17"/>
              <w:jc w:val="both"/>
              <w:rPr>
                <w:rFonts w:ascii="Khmer UI" w:hAnsi="Khmer UI" w:cs="Khmer UI"/>
                <w:sz w:val="20"/>
                <w:szCs w:val="20"/>
              </w:rPr>
            </w:pPr>
            <w:r w:rsidRPr="00BC5F93">
              <w:rPr>
                <w:rFonts w:ascii="Khmer UI" w:hAnsi="Khmer UI" w:cs="Khmer UI"/>
                <w:i/>
                <w:noProof/>
                <w:sz w:val="20"/>
                <w:szCs w:val="20"/>
              </w:rPr>
              <w:drawing>
                <wp:inline distT="0" distB="0" distL="0" distR="0" wp14:anchorId="680F02A2" wp14:editId="22E4F1C6">
                  <wp:extent cx="197485" cy="190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485" cy="190500"/>
                          </a:xfrm>
                          <a:prstGeom prst="rect">
                            <a:avLst/>
                          </a:prstGeom>
                          <a:solidFill>
                            <a:srgbClr val="FFFFFF"/>
                          </a:solidFill>
                          <a:ln>
                            <a:noFill/>
                          </a:ln>
                        </pic:spPr>
                      </pic:pic>
                    </a:graphicData>
                  </a:graphic>
                </wp:inline>
              </w:drawing>
            </w:r>
          </w:p>
        </w:tc>
      </w:tr>
    </w:tbl>
    <w:p w:rsidR="00FF488A" w:rsidRPr="00BC5F93" w:rsidRDefault="00FF488A" w:rsidP="00CE3D4D">
      <w:pPr>
        <w:pStyle w:val="Corpodetexto"/>
        <w:spacing w:after="240" w:line="200" w:lineRule="atLeast"/>
        <w:ind w:right="19"/>
        <w:jc w:val="both"/>
        <w:rPr>
          <w:rFonts w:ascii="Khmer UI" w:eastAsia="Lucida Sans Unicode" w:hAnsi="Khmer UI" w:cs="Khmer UI"/>
          <w:kern w:val="2"/>
          <w:sz w:val="20"/>
          <w:szCs w:val="20"/>
        </w:rPr>
      </w:pPr>
      <w:r w:rsidRPr="00BC5F93">
        <w:rPr>
          <w:rFonts w:ascii="Khmer UI" w:hAnsi="Khmer UI" w:cs="Khmer UI"/>
          <w:b/>
          <w:sz w:val="20"/>
          <w:szCs w:val="20"/>
        </w:rPr>
        <w:t>SLIDE SHOW</w:t>
      </w:r>
      <w:r w:rsidRPr="00BC5F93">
        <w:rPr>
          <w:rFonts w:ascii="Khmer UI" w:hAnsi="Khmer UI" w:cs="Khmer UI"/>
          <w:sz w:val="20"/>
          <w:szCs w:val="20"/>
        </w:rPr>
        <w:t xml:space="preserve"> – Prover notícias na página principal em SLIDE SHOW que consistirá num revezamento de imagens e manchetes na página principal. </w:t>
      </w:r>
    </w:p>
    <w:p w:rsidR="00FF488A" w:rsidRDefault="00FF488A" w:rsidP="00CE3D4D">
      <w:pPr>
        <w:pStyle w:val="Corpodetexto"/>
        <w:spacing w:after="240" w:line="200" w:lineRule="atLeast"/>
        <w:ind w:right="19"/>
        <w:jc w:val="both"/>
        <w:rPr>
          <w:rFonts w:ascii="Khmer UI" w:hAnsi="Khmer UI" w:cs="Khmer UI"/>
          <w:sz w:val="20"/>
          <w:szCs w:val="20"/>
        </w:rPr>
      </w:pPr>
      <w:r w:rsidRPr="00BC5F93">
        <w:rPr>
          <w:rFonts w:ascii="Khmer UI" w:hAnsi="Khmer UI" w:cs="Khmer UI"/>
          <w:b/>
          <w:sz w:val="20"/>
          <w:szCs w:val="20"/>
        </w:rPr>
        <w:t xml:space="preserve">FAVICON (Ícone personalizado para sítio eletrônico) - </w:t>
      </w:r>
      <w:r w:rsidRPr="00BC5F93">
        <w:rPr>
          <w:rFonts w:ascii="Khmer UI" w:hAnsi="Khmer UI" w:cs="Khmer UI"/>
          <w:sz w:val="20"/>
          <w:szCs w:val="20"/>
        </w:rPr>
        <w:t xml:space="preserve">Prover um ícone personalizado </w:t>
      </w:r>
      <w:r w:rsidR="006A53B0" w:rsidRPr="00BC5F93">
        <w:rPr>
          <w:rFonts w:ascii="Khmer UI" w:hAnsi="Khmer UI" w:cs="Khmer UI"/>
          <w:sz w:val="20"/>
          <w:szCs w:val="20"/>
        </w:rPr>
        <w:t>para</w:t>
      </w:r>
      <w:r w:rsidRPr="00BC5F93">
        <w:rPr>
          <w:rFonts w:ascii="Khmer UI" w:hAnsi="Khmer UI" w:cs="Khmer UI"/>
          <w:sz w:val="20"/>
          <w:szCs w:val="20"/>
        </w:rPr>
        <w:t xml:space="preserve"> Prefeitura Municipal de </w:t>
      </w:r>
      <w:r w:rsidR="00474F49">
        <w:rPr>
          <w:rFonts w:ascii="Khmer UI" w:hAnsi="Khmer UI" w:cs="Khmer UI"/>
          <w:sz w:val="20"/>
          <w:szCs w:val="20"/>
        </w:rPr>
        <w:t>XXXXXXXXXXXXXX</w:t>
      </w:r>
      <w:r w:rsidR="0046429B" w:rsidRPr="00BC5F93">
        <w:rPr>
          <w:rFonts w:ascii="Khmer UI" w:hAnsi="Khmer UI" w:cs="Khmer UI"/>
          <w:sz w:val="20"/>
          <w:szCs w:val="20"/>
        </w:rPr>
        <w:t xml:space="preserve"> </w:t>
      </w:r>
      <w:r w:rsidRPr="00BC5F93">
        <w:rPr>
          <w:rFonts w:ascii="Khmer UI" w:hAnsi="Khmer UI" w:cs="Khmer UI"/>
          <w:sz w:val="20"/>
          <w:szCs w:val="20"/>
        </w:rPr>
        <w:t xml:space="preserve">a ser localizado na aba do </w:t>
      </w:r>
      <w:r w:rsidR="0068074C">
        <w:rPr>
          <w:rFonts w:ascii="Khmer UI" w:hAnsi="Khmer UI" w:cs="Khmer UI"/>
          <w:sz w:val="20"/>
          <w:szCs w:val="20"/>
        </w:rPr>
        <w:t>sítio</w:t>
      </w:r>
      <w:r w:rsidRPr="00BC5F93">
        <w:rPr>
          <w:rFonts w:ascii="Khmer UI" w:hAnsi="Khmer UI" w:cs="Khmer UI"/>
          <w:sz w:val="20"/>
          <w:szCs w:val="20"/>
        </w:rPr>
        <w:t xml:space="preserve">, identificando o sitio eletrônico da </w:t>
      </w:r>
      <w:r w:rsidRPr="00BC5F93">
        <w:rPr>
          <w:rFonts w:ascii="Khmer UI" w:hAnsi="Khmer UI" w:cs="Khmer UI"/>
          <w:b/>
          <w:sz w:val="20"/>
          <w:szCs w:val="20"/>
        </w:rPr>
        <w:t>PREFEITURA MUNICIPAL DE</w:t>
      </w:r>
      <w:r w:rsidRPr="00BC5F93">
        <w:rPr>
          <w:rFonts w:ascii="Khmer UI" w:hAnsi="Khmer UI" w:cs="Khmer UI"/>
          <w:sz w:val="20"/>
          <w:szCs w:val="20"/>
        </w:rPr>
        <w:t xml:space="preserve"> </w:t>
      </w:r>
      <w:r w:rsidR="00474F49">
        <w:rPr>
          <w:rFonts w:ascii="Khmer UI" w:hAnsi="Khmer UI" w:cs="Khmer UI"/>
          <w:b/>
          <w:sz w:val="20"/>
          <w:szCs w:val="20"/>
        </w:rPr>
        <w:t>XXXXXXXXXXXXXX</w:t>
      </w:r>
      <w:r w:rsidRPr="00BC5F93">
        <w:rPr>
          <w:rFonts w:ascii="Khmer UI" w:hAnsi="Khmer UI" w:cs="Khmer UI"/>
          <w:sz w:val="20"/>
          <w:szCs w:val="20"/>
        </w:rPr>
        <w:t>, que deverá ser preferencialmente desenvolvido a partir do brasão do município ou outra marca a ser definida pela área de comunicação.</w:t>
      </w:r>
    </w:p>
    <w:p w:rsidR="00E66B52" w:rsidRPr="00BC5F93" w:rsidRDefault="00E66B52" w:rsidP="00CE3D4D">
      <w:pPr>
        <w:pStyle w:val="Corpodetexto"/>
        <w:spacing w:after="240" w:line="200" w:lineRule="atLeast"/>
        <w:ind w:right="19"/>
        <w:jc w:val="both"/>
        <w:rPr>
          <w:rFonts w:ascii="Khmer UI" w:hAnsi="Khmer UI" w:cs="Khmer UI"/>
          <w:sz w:val="20"/>
          <w:szCs w:val="20"/>
        </w:rPr>
      </w:pPr>
    </w:p>
    <w:p w:rsidR="00FF488A" w:rsidRPr="002F28CA" w:rsidRDefault="006D27D5" w:rsidP="002F28CA">
      <w:pPr>
        <w:pStyle w:val="Ttulo2"/>
        <w:spacing w:after="240" w:line="200" w:lineRule="atLeast"/>
        <w:rPr>
          <w:rFonts w:ascii="Khmer UI" w:hAnsi="Khmer UI" w:cs="Khmer UI"/>
          <w:sz w:val="20"/>
          <w:szCs w:val="20"/>
        </w:rPr>
      </w:pPr>
      <w:bookmarkStart w:id="8" w:name="_Toc344888331"/>
      <w:r w:rsidRPr="002F28CA">
        <w:rPr>
          <w:rFonts w:ascii="Khmer UI" w:hAnsi="Khmer UI" w:cs="Khmer UI"/>
          <w:sz w:val="20"/>
          <w:szCs w:val="20"/>
        </w:rPr>
        <w:t>2</w:t>
      </w:r>
      <w:r w:rsidR="00FF488A" w:rsidRPr="002F28CA">
        <w:rPr>
          <w:rFonts w:ascii="Khmer UI" w:hAnsi="Khmer UI" w:cs="Khmer UI"/>
          <w:sz w:val="20"/>
          <w:szCs w:val="20"/>
        </w:rPr>
        <w:t>.3. CONCEITOS COMUNS A TODOS OS MÓDULOS/SERVIÇOS:</w:t>
      </w:r>
      <w:bookmarkEnd w:id="8"/>
    </w:p>
    <w:p w:rsidR="00FF488A" w:rsidRPr="00BC5F93" w:rsidRDefault="00FF488A" w:rsidP="00ED6432">
      <w:pPr>
        <w:pStyle w:val="Corpodetexto"/>
        <w:numPr>
          <w:ilvl w:val="0"/>
          <w:numId w:val="11"/>
        </w:numPr>
        <w:tabs>
          <w:tab w:val="left" w:pos="360"/>
          <w:tab w:val="left" w:pos="1260"/>
        </w:tabs>
        <w:suppressAutoHyphen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Sempre que utilizarmos o termo </w:t>
      </w:r>
      <w:r w:rsidRPr="00ED6432">
        <w:rPr>
          <w:rFonts w:ascii="Khmer UI" w:hAnsi="Khmer UI" w:cs="Khmer UI"/>
          <w:b/>
          <w:sz w:val="20"/>
          <w:szCs w:val="20"/>
        </w:rPr>
        <w:t>GERENCIAR</w:t>
      </w:r>
      <w:r w:rsidRPr="00BC5F93">
        <w:rPr>
          <w:rFonts w:ascii="Khmer UI" w:hAnsi="Khmer UI" w:cs="Khmer UI"/>
          <w:sz w:val="20"/>
          <w:szCs w:val="20"/>
        </w:rPr>
        <w:t>, relacionado a uma entidade que deverá compor o sistema de informação, o mesmo deve ser entendido como a possibilidade de incluir, alterar, excluir e consultar registros na base de dados da entidade relativa ao sitio eletrônico. Em todo processo de exclusão de registros das bases de dados do sistema deve pressupor a verificação da integridade referencial com outras entidades relacionadas a este registro.</w:t>
      </w:r>
    </w:p>
    <w:p w:rsidR="00FF488A" w:rsidRPr="00BC5F93" w:rsidRDefault="00FF488A" w:rsidP="00ED6432">
      <w:pPr>
        <w:pStyle w:val="Corpodetexto"/>
        <w:numPr>
          <w:ilvl w:val="0"/>
          <w:numId w:val="11"/>
        </w:numPr>
        <w:tabs>
          <w:tab w:val="left" w:pos="360"/>
          <w:tab w:val="left" w:pos="1260"/>
        </w:tabs>
        <w:suppressAutoHyphen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Sempre que se utilizar o termo </w:t>
      </w:r>
      <w:r w:rsidRPr="00ED6432">
        <w:rPr>
          <w:rFonts w:ascii="Khmer UI" w:hAnsi="Khmer UI" w:cs="Khmer UI"/>
          <w:b/>
          <w:sz w:val="20"/>
          <w:szCs w:val="20"/>
        </w:rPr>
        <w:t>GERENCIAR EXIBIÇÃO</w:t>
      </w:r>
      <w:r w:rsidRPr="00BC5F93">
        <w:rPr>
          <w:rFonts w:ascii="Khmer UI" w:hAnsi="Khmer UI" w:cs="Khmer UI"/>
          <w:sz w:val="20"/>
          <w:szCs w:val="20"/>
        </w:rPr>
        <w:t>, relacionado a uma entidade que deverá compor o sistema de informação, o mesmo deve ser entendido como a possibilidade do administrador do sistema definir se um determinado registro da base de dados do sistema, relativo a entidade em uso, será ou não exibido na área pública do sitio eletrônico, apesar de estar disponível na área corporativa.</w:t>
      </w:r>
    </w:p>
    <w:p w:rsidR="00FF488A" w:rsidRPr="00BC5F93" w:rsidRDefault="00FF488A" w:rsidP="00ED6432">
      <w:pPr>
        <w:pStyle w:val="Corpodetexto"/>
        <w:numPr>
          <w:ilvl w:val="0"/>
          <w:numId w:val="11"/>
        </w:numPr>
        <w:tabs>
          <w:tab w:val="left" w:pos="360"/>
          <w:tab w:val="left" w:pos="1260"/>
        </w:tabs>
        <w:suppressAutoHyphen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Para efeito das descrições contidas neste </w:t>
      </w:r>
      <w:r w:rsidR="00ED6432" w:rsidRPr="00ED6432">
        <w:rPr>
          <w:rFonts w:ascii="Khmer UI" w:hAnsi="Khmer UI" w:cs="Khmer UI"/>
          <w:sz w:val="20"/>
          <w:szCs w:val="20"/>
        </w:rPr>
        <w:t>capítulo</w:t>
      </w:r>
      <w:r w:rsidRPr="00BC5F93">
        <w:rPr>
          <w:rFonts w:ascii="Khmer UI" w:hAnsi="Khmer UI" w:cs="Khmer UI"/>
          <w:sz w:val="20"/>
          <w:szCs w:val="20"/>
        </w:rPr>
        <w:t xml:space="preserve">, conceitua-se </w:t>
      </w:r>
      <w:r w:rsidRPr="00ED6432">
        <w:rPr>
          <w:rFonts w:ascii="Khmer UI" w:hAnsi="Khmer UI" w:cs="Khmer UI"/>
          <w:b/>
          <w:sz w:val="20"/>
          <w:szCs w:val="20"/>
        </w:rPr>
        <w:t>ENTIDADE</w:t>
      </w:r>
      <w:r w:rsidRPr="00BC5F93">
        <w:rPr>
          <w:rFonts w:ascii="Khmer UI" w:hAnsi="Khmer UI" w:cs="Khmer UI"/>
          <w:sz w:val="20"/>
          <w:szCs w:val="20"/>
        </w:rPr>
        <w:t xml:space="preserve"> como “qualquer </w:t>
      </w:r>
      <w:r w:rsidR="00ED6432">
        <w:rPr>
          <w:rFonts w:ascii="Khmer UI" w:hAnsi="Khmer UI" w:cs="Khmer UI"/>
          <w:sz w:val="20"/>
          <w:szCs w:val="20"/>
        </w:rPr>
        <w:t>informação</w:t>
      </w:r>
      <w:r w:rsidRPr="00BC5F93">
        <w:rPr>
          <w:rFonts w:ascii="Khmer UI" w:hAnsi="Khmer UI" w:cs="Khmer UI"/>
          <w:sz w:val="20"/>
          <w:szCs w:val="20"/>
        </w:rPr>
        <w:t xml:space="preserve">, concreta ou abstrata, incluindo associações entre entidades, abstraídos do mundo real e modelados em forma de tabela (entidade) para armazenamento de informações em </w:t>
      </w:r>
      <w:hyperlink r:id="rId12" w:history="1">
        <w:r w:rsidRPr="00BC5F93">
          <w:rPr>
            <w:rStyle w:val="Hyperlink"/>
            <w:rFonts w:ascii="Khmer UI" w:hAnsi="Khmer UI" w:cs="Khmer UI"/>
            <w:color w:val="auto"/>
            <w:sz w:val="20"/>
            <w:szCs w:val="20"/>
          </w:rPr>
          <w:t>banco de dados</w:t>
        </w:r>
      </w:hyperlink>
      <w:r w:rsidRPr="00BC5F93">
        <w:rPr>
          <w:rFonts w:ascii="Khmer UI" w:hAnsi="Khmer UI" w:cs="Khmer UI"/>
          <w:sz w:val="20"/>
          <w:szCs w:val="20"/>
        </w:rPr>
        <w:t xml:space="preserve">”. Ao se mencionar uma entidade dentro de um módulo/serviço, entende-se que o nome mencionado para a mesma é uma referência. </w:t>
      </w:r>
    </w:p>
    <w:p w:rsidR="00FF488A" w:rsidRPr="00BC5F93" w:rsidRDefault="00FF488A" w:rsidP="00ED6432">
      <w:pPr>
        <w:pStyle w:val="Corpodetexto"/>
        <w:numPr>
          <w:ilvl w:val="0"/>
          <w:numId w:val="11"/>
        </w:numPr>
        <w:tabs>
          <w:tab w:val="left" w:pos="360"/>
          <w:tab w:val="left" w:pos="1260"/>
        </w:tabs>
        <w:suppressAutoHyphen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Consultar registros de dados e conteúdo de forma parametrizada implica na possibilidade de aplicar critérios (regras) às operações de consulta, de tal modo que o resultado seja mais específico, proporcionando mais celeridade ao procedimento da pesquisa. Trataremos esta especificação de consulta nas descrições das funções de negócio, pelo termo </w:t>
      </w:r>
      <w:r w:rsidRPr="00ED6432">
        <w:rPr>
          <w:rFonts w:ascii="Khmer UI" w:hAnsi="Khmer UI" w:cs="Khmer UI"/>
          <w:b/>
          <w:bCs/>
          <w:sz w:val="20"/>
          <w:szCs w:val="20"/>
        </w:rPr>
        <w:t>CONSULTAR</w:t>
      </w:r>
      <w:r w:rsidRPr="00BC5F93">
        <w:rPr>
          <w:rFonts w:ascii="Khmer UI" w:hAnsi="Khmer UI" w:cs="Khmer UI"/>
          <w:sz w:val="20"/>
          <w:szCs w:val="20"/>
        </w:rPr>
        <w:t xml:space="preserve">; </w:t>
      </w:r>
    </w:p>
    <w:p w:rsidR="00FF488A" w:rsidRPr="00BC5F93" w:rsidRDefault="00FF488A" w:rsidP="00ED6432">
      <w:pPr>
        <w:pStyle w:val="Corpodetexto"/>
        <w:numPr>
          <w:ilvl w:val="0"/>
          <w:numId w:val="11"/>
        </w:numPr>
        <w:tabs>
          <w:tab w:val="left" w:pos="360"/>
          <w:tab w:val="left" w:pos="1260"/>
        </w:tabs>
        <w:suppressAutoHyphens/>
        <w:spacing w:after="240" w:line="200" w:lineRule="atLeast"/>
        <w:ind w:right="19"/>
        <w:jc w:val="both"/>
        <w:rPr>
          <w:rFonts w:ascii="Khmer UI" w:hAnsi="Khmer UI" w:cs="Khmer UI"/>
          <w:sz w:val="20"/>
          <w:szCs w:val="20"/>
        </w:rPr>
      </w:pPr>
      <w:r w:rsidRPr="00BC5F93">
        <w:rPr>
          <w:rFonts w:ascii="Khmer UI" w:hAnsi="Khmer UI" w:cs="Khmer UI"/>
          <w:sz w:val="20"/>
          <w:szCs w:val="20"/>
        </w:rPr>
        <w:t>Numa descrição de função de negócio, quando for empregado o termo “</w:t>
      </w:r>
      <w:r w:rsidRPr="00ED6432">
        <w:rPr>
          <w:rFonts w:ascii="Khmer UI" w:hAnsi="Khmer UI" w:cs="Khmer UI"/>
          <w:b/>
          <w:sz w:val="20"/>
          <w:szCs w:val="20"/>
        </w:rPr>
        <w:t>USUÁRIOS</w:t>
      </w:r>
      <w:r w:rsidRPr="00BC5F93">
        <w:rPr>
          <w:rFonts w:ascii="Khmer UI" w:hAnsi="Khmer UI" w:cs="Khmer UI"/>
          <w:sz w:val="20"/>
          <w:szCs w:val="20"/>
        </w:rPr>
        <w:t xml:space="preserve">” de forma independente, implica que a funcionalidade abordada será aplicada a todos os usuários do </w:t>
      </w:r>
      <w:r w:rsidRPr="00ED6432">
        <w:rPr>
          <w:rFonts w:ascii="Khmer UI" w:hAnsi="Khmer UI" w:cs="Khmer UI"/>
          <w:b/>
          <w:sz w:val="20"/>
          <w:szCs w:val="20"/>
        </w:rPr>
        <w:t>SÍTIO ELETRÔNICO</w:t>
      </w:r>
      <w:r w:rsidRPr="00BC5F93">
        <w:rPr>
          <w:rFonts w:ascii="Khmer UI" w:hAnsi="Khmer UI" w:cs="Khmer UI"/>
          <w:sz w:val="20"/>
          <w:szCs w:val="20"/>
        </w:rPr>
        <w:t>, independente da área (pública ou corporativa), entretanto quando houver a indicação da “área corporativa” entre parênteses, imediatamente à frente do termo “</w:t>
      </w:r>
      <w:r w:rsidRPr="00ED6432">
        <w:rPr>
          <w:rFonts w:ascii="Khmer UI" w:hAnsi="Khmer UI" w:cs="Khmer UI"/>
          <w:b/>
          <w:sz w:val="20"/>
          <w:szCs w:val="20"/>
        </w:rPr>
        <w:t>USUÁRIOS</w:t>
      </w:r>
      <w:r w:rsidRPr="00BC5F93">
        <w:rPr>
          <w:rFonts w:ascii="Khmer UI" w:hAnsi="Khmer UI" w:cs="Khmer UI"/>
          <w:sz w:val="20"/>
          <w:szCs w:val="20"/>
        </w:rPr>
        <w:t xml:space="preserve">”, implica que a funcionalidade aplicar-se-á exclusivamente a área corporativa do </w:t>
      </w:r>
      <w:r w:rsidR="0068074C">
        <w:rPr>
          <w:rFonts w:ascii="Khmer UI" w:hAnsi="Khmer UI" w:cs="Khmer UI"/>
          <w:sz w:val="20"/>
          <w:szCs w:val="20"/>
        </w:rPr>
        <w:t>sítio</w:t>
      </w:r>
      <w:r w:rsidRPr="00BC5F93">
        <w:rPr>
          <w:rFonts w:ascii="Khmer UI" w:hAnsi="Khmer UI" w:cs="Khmer UI"/>
          <w:sz w:val="20"/>
          <w:szCs w:val="20"/>
        </w:rPr>
        <w:t>.</w:t>
      </w:r>
    </w:p>
    <w:p w:rsidR="00823CB4" w:rsidRPr="00BC5F93" w:rsidRDefault="00823CB4" w:rsidP="00CE3D4D">
      <w:pPr>
        <w:spacing w:after="240" w:line="200" w:lineRule="atLeast"/>
        <w:ind w:right="19"/>
        <w:jc w:val="both"/>
        <w:rPr>
          <w:rFonts w:ascii="Khmer UI" w:hAnsi="Khmer UI" w:cs="Khmer UI"/>
          <w:sz w:val="20"/>
          <w:szCs w:val="20"/>
        </w:rPr>
      </w:pPr>
    </w:p>
    <w:p w:rsidR="00FF488A" w:rsidRPr="002F28CA" w:rsidRDefault="006D27D5" w:rsidP="002F28CA">
      <w:pPr>
        <w:pStyle w:val="Ttulo2"/>
        <w:spacing w:after="240" w:line="200" w:lineRule="atLeast"/>
        <w:rPr>
          <w:rFonts w:ascii="Khmer UI" w:hAnsi="Khmer UI" w:cs="Khmer UI"/>
          <w:sz w:val="20"/>
          <w:szCs w:val="20"/>
        </w:rPr>
      </w:pPr>
      <w:bookmarkStart w:id="9" w:name="_Toc344888332"/>
      <w:r w:rsidRPr="002F28CA">
        <w:rPr>
          <w:rFonts w:ascii="Khmer UI" w:hAnsi="Khmer UI" w:cs="Khmer UI"/>
          <w:sz w:val="20"/>
          <w:szCs w:val="20"/>
        </w:rPr>
        <w:t>2.</w:t>
      </w:r>
      <w:r w:rsidR="00823CB4" w:rsidRPr="002F28CA">
        <w:rPr>
          <w:rFonts w:ascii="Khmer UI" w:hAnsi="Khmer UI" w:cs="Khmer UI"/>
          <w:sz w:val="20"/>
          <w:szCs w:val="20"/>
        </w:rPr>
        <w:t>4. ESPECIFICAÇÕES FUNCIONAIS</w:t>
      </w:r>
      <w:bookmarkEnd w:id="9"/>
    </w:p>
    <w:p w:rsidR="00E66B52" w:rsidRPr="00BC5F93" w:rsidRDefault="00E66B52" w:rsidP="00CE3D4D">
      <w:pPr>
        <w:spacing w:after="240" w:line="200" w:lineRule="atLeast"/>
        <w:ind w:right="19"/>
        <w:jc w:val="both"/>
        <w:rPr>
          <w:rFonts w:ascii="Khmer UI" w:hAnsi="Khmer UI" w:cs="Khmer UI"/>
          <w:b/>
          <w:sz w:val="20"/>
          <w:szCs w:val="20"/>
        </w:rPr>
      </w:pPr>
    </w:p>
    <w:p w:rsidR="00FF488A" w:rsidRPr="002F28CA" w:rsidRDefault="006D27D5" w:rsidP="002F28CA">
      <w:pPr>
        <w:pStyle w:val="Ttulo3"/>
        <w:spacing w:after="240" w:line="200" w:lineRule="atLeast"/>
        <w:rPr>
          <w:rFonts w:ascii="Khmer UI" w:hAnsi="Khmer UI" w:cs="Khmer UI"/>
        </w:rPr>
      </w:pPr>
      <w:bookmarkStart w:id="10" w:name="_Toc344888333"/>
      <w:r w:rsidRPr="002F28CA">
        <w:rPr>
          <w:rFonts w:ascii="Khmer UI" w:hAnsi="Khmer UI" w:cs="Khmer UI"/>
        </w:rPr>
        <w:t>2.</w:t>
      </w:r>
      <w:r w:rsidR="00E66B52" w:rsidRPr="002F28CA">
        <w:rPr>
          <w:rFonts w:ascii="Khmer UI" w:hAnsi="Khmer UI" w:cs="Khmer UI"/>
        </w:rPr>
        <w:t>4.1. ESPECIFICAÇÕES FUNCIONAIS GERAIS</w:t>
      </w:r>
      <w:bookmarkEnd w:id="10"/>
    </w:p>
    <w:p w:rsidR="00A44237"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w:t>
      </w:r>
      <w:r w:rsidR="00FF488A" w:rsidRPr="00BC5F93">
        <w:rPr>
          <w:rFonts w:ascii="Khmer UI" w:hAnsi="Khmer UI" w:cs="Khmer UI"/>
          <w:b/>
          <w:sz w:val="20"/>
          <w:szCs w:val="20"/>
        </w:rPr>
        <w:t>4.</w:t>
      </w:r>
      <w:r w:rsidR="00CE012A" w:rsidRPr="00BC5F93">
        <w:rPr>
          <w:rFonts w:ascii="Khmer UI" w:hAnsi="Khmer UI" w:cs="Khmer UI"/>
          <w:b/>
          <w:sz w:val="20"/>
          <w:szCs w:val="20"/>
        </w:rPr>
        <w:t>1.1.</w:t>
      </w:r>
      <w:r w:rsidR="00A44237" w:rsidRPr="00BC5F93">
        <w:rPr>
          <w:rFonts w:ascii="Khmer UI" w:hAnsi="Khmer UI" w:cs="Khmer UI"/>
          <w:sz w:val="20"/>
          <w:szCs w:val="20"/>
        </w:rPr>
        <w:t xml:space="preserve"> Acessibilidade </w:t>
      </w:r>
      <w:r w:rsidR="00ED6432" w:rsidRPr="00BC5F93">
        <w:rPr>
          <w:rFonts w:ascii="Khmer UI" w:hAnsi="Khmer UI" w:cs="Khmer UI"/>
          <w:sz w:val="20"/>
          <w:szCs w:val="20"/>
        </w:rPr>
        <w:t>a portadores de necessidades especiais</w:t>
      </w:r>
    </w:p>
    <w:p w:rsidR="00A44237" w:rsidRPr="00BC5F93" w:rsidRDefault="006D27D5" w:rsidP="00CE3D4D">
      <w:pPr>
        <w:pStyle w:val="Corpodetexto"/>
        <w:spacing w:after="240" w:line="200" w:lineRule="atLeast"/>
        <w:ind w:right="19"/>
        <w:jc w:val="both"/>
        <w:rPr>
          <w:rFonts w:ascii="Khmer UI" w:hAnsi="Khmer UI" w:cs="Khmer UI"/>
          <w:sz w:val="20"/>
          <w:szCs w:val="20"/>
        </w:rPr>
      </w:pPr>
      <w:r>
        <w:rPr>
          <w:rFonts w:ascii="Khmer UI" w:hAnsi="Khmer UI" w:cs="Khmer UI"/>
          <w:b/>
          <w:sz w:val="20"/>
          <w:szCs w:val="20"/>
        </w:rPr>
        <w:t>2.</w:t>
      </w:r>
      <w:r w:rsidR="00A44237" w:rsidRPr="00BC5F93">
        <w:rPr>
          <w:rFonts w:ascii="Khmer UI" w:hAnsi="Khmer UI" w:cs="Khmer UI"/>
          <w:b/>
          <w:sz w:val="20"/>
          <w:szCs w:val="20"/>
        </w:rPr>
        <w:t>4.1.1.1.</w:t>
      </w:r>
      <w:r w:rsidR="00A44237" w:rsidRPr="00BC5F93">
        <w:rPr>
          <w:rFonts w:ascii="Khmer UI" w:hAnsi="Khmer UI" w:cs="Khmer UI"/>
          <w:sz w:val="20"/>
          <w:szCs w:val="20"/>
        </w:rPr>
        <w:t xml:space="preserve"> No acesso público o sistema deverá incorporar conceitos de acessibilidade a portadores de necessidades especiais, segundo os preceitos do Decreto-lei 5296 de 2 de dezembro de 2004, que regulamenta as Leis n° 10.048, de 8 de novembro de 2000, que dá prioridade de atendimento às pessoas portadoras de deficiência, e 10.098, de 19 de dezembro de 2000, que estabelece normas gerais e critérios básicos para a promoção da acessibilidade. Tais preceitos estabelecem não apenas que o site deve ser disponibilizado num formato que tem potencial para ser lido por "leitores de tela" (</w:t>
      </w:r>
      <w:proofErr w:type="spellStart"/>
      <w:r w:rsidR="00A44237" w:rsidRPr="00BC5F93">
        <w:rPr>
          <w:rFonts w:ascii="Khmer UI" w:hAnsi="Khmer UI" w:cs="Khmer UI"/>
          <w:sz w:val="20"/>
          <w:szCs w:val="20"/>
        </w:rPr>
        <w:t>screen</w:t>
      </w:r>
      <w:proofErr w:type="spellEnd"/>
      <w:r w:rsidR="00A44237" w:rsidRPr="00BC5F93">
        <w:rPr>
          <w:rFonts w:ascii="Khmer UI" w:hAnsi="Khmer UI" w:cs="Khmer UI"/>
          <w:sz w:val="20"/>
          <w:szCs w:val="20"/>
        </w:rPr>
        <w:t xml:space="preserve"> </w:t>
      </w:r>
      <w:proofErr w:type="spellStart"/>
      <w:r w:rsidR="00A44237" w:rsidRPr="00BC5F93">
        <w:rPr>
          <w:rFonts w:ascii="Khmer UI" w:hAnsi="Khmer UI" w:cs="Khmer UI"/>
          <w:sz w:val="20"/>
          <w:szCs w:val="20"/>
        </w:rPr>
        <w:t>readers</w:t>
      </w:r>
      <w:proofErr w:type="spellEnd"/>
      <w:r w:rsidR="00A44237" w:rsidRPr="00BC5F93">
        <w:rPr>
          <w:rFonts w:ascii="Khmer UI" w:hAnsi="Khmer UI" w:cs="Khmer UI"/>
          <w:sz w:val="20"/>
          <w:szCs w:val="20"/>
        </w:rPr>
        <w:t>) usado por deficientes visuais, como também facilitar a quem recorre a tais recursos facilidades para agilizar a navegação.</w:t>
      </w:r>
    </w:p>
    <w:p w:rsidR="00A44237" w:rsidRPr="00BC5F93" w:rsidRDefault="006D27D5" w:rsidP="00CE3D4D">
      <w:pPr>
        <w:pStyle w:val="Corpodetexto"/>
        <w:spacing w:after="240" w:line="200" w:lineRule="atLeast"/>
        <w:ind w:right="19"/>
        <w:jc w:val="both"/>
        <w:rPr>
          <w:rFonts w:ascii="Khmer UI" w:hAnsi="Khmer UI" w:cs="Khmer UI"/>
          <w:sz w:val="20"/>
          <w:szCs w:val="20"/>
        </w:rPr>
      </w:pPr>
      <w:r>
        <w:rPr>
          <w:rFonts w:ascii="Khmer UI" w:hAnsi="Khmer UI" w:cs="Khmer UI"/>
          <w:b/>
          <w:sz w:val="20"/>
          <w:szCs w:val="20"/>
        </w:rPr>
        <w:lastRenderedPageBreak/>
        <w:t>2.</w:t>
      </w:r>
      <w:r w:rsidR="00A44237" w:rsidRPr="00BC5F93">
        <w:rPr>
          <w:rFonts w:ascii="Khmer UI" w:hAnsi="Khmer UI" w:cs="Khmer UI"/>
          <w:b/>
          <w:sz w:val="20"/>
          <w:szCs w:val="20"/>
        </w:rPr>
        <w:t>4.1.1.2.</w:t>
      </w:r>
      <w:r w:rsidR="00A44237" w:rsidRPr="00BC5F93">
        <w:rPr>
          <w:rFonts w:ascii="Khmer UI" w:hAnsi="Khmer UI" w:cs="Khmer UI"/>
          <w:sz w:val="20"/>
          <w:szCs w:val="20"/>
        </w:rPr>
        <w:t xml:space="preserve"> Existem organizações que estabelecem preceitos sobre a acessibilidade, que consideram também limitações ligadas à capacidade do equipamento utilizado para acesso à Internet. As regras que serão seguidas para o SITIO ELETRÔNICO foram baseadas em textos retirados dos seguintes sites:</w:t>
      </w:r>
    </w:p>
    <w:p w:rsidR="00A44237" w:rsidRPr="00BC5F93" w:rsidRDefault="00D03D50" w:rsidP="00CE3D4D">
      <w:pPr>
        <w:suppressAutoHyphens/>
        <w:spacing w:before="280" w:after="240" w:line="200" w:lineRule="atLeast"/>
        <w:ind w:right="19"/>
        <w:jc w:val="both"/>
        <w:rPr>
          <w:rFonts w:ascii="Khmer UI" w:hAnsi="Khmer UI" w:cs="Khmer UI"/>
          <w:sz w:val="20"/>
          <w:szCs w:val="20"/>
        </w:rPr>
      </w:pPr>
      <w:r w:rsidRPr="00BC5F93">
        <w:rPr>
          <w:rFonts w:ascii="Khmer UI" w:hAnsi="Khmer UI" w:cs="Khmer UI"/>
          <w:sz w:val="20"/>
          <w:szCs w:val="20"/>
        </w:rPr>
        <w:t xml:space="preserve">1. </w:t>
      </w:r>
      <w:hyperlink r:id="rId13" w:history="1">
        <w:r w:rsidR="00A44237" w:rsidRPr="00BC5F93">
          <w:rPr>
            <w:rStyle w:val="Hyperlink"/>
            <w:rFonts w:ascii="Khmer UI" w:hAnsi="Khmer UI" w:cs="Khmer UI"/>
            <w:color w:val="auto"/>
            <w:sz w:val="20"/>
            <w:szCs w:val="20"/>
          </w:rPr>
          <w:t>www.serpro.gov.br/acessibilidade</w:t>
        </w:r>
      </w:hyperlink>
    </w:p>
    <w:p w:rsidR="00A44237" w:rsidRPr="00BC5F93" w:rsidRDefault="00D03D50" w:rsidP="00CE3D4D">
      <w:pPr>
        <w:suppressAutoHyphen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2. </w:t>
      </w:r>
      <w:hyperlink r:id="rId14" w:history="1">
        <w:r w:rsidR="00A44237" w:rsidRPr="00BC5F93">
          <w:rPr>
            <w:rStyle w:val="Hyperlink"/>
            <w:rFonts w:ascii="Khmer UI" w:hAnsi="Khmer UI" w:cs="Khmer UI"/>
            <w:color w:val="auto"/>
            <w:sz w:val="20"/>
            <w:szCs w:val="20"/>
          </w:rPr>
          <w:t>www.acessobrasil.org.br</w:t>
        </w:r>
      </w:hyperlink>
    </w:p>
    <w:p w:rsidR="00A44237" w:rsidRPr="00BC5F93" w:rsidRDefault="00D03D50" w:rsidP="00CE3D4D">
      <w:pPr>
        <w:suppressAutoHyphens/>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3. </w:t>
      </w:r>
      <w:hyperlink r:id="rId15" w:history="1">
        <w:r w:rsidR="00A44237" w:rsidRPr="00BC5F93">
          <w:rPr>
            <w:rStyle w:val="Hyperlink"/>
            <w:rFonts w:ascii="Khmer UI" w:hAnsi="Khmer UI" w:cs="Khmer UI"/>
            <w:color w:val="auto"/>
            <w:sz w:val="20"/>
            <w:szCs w:val="20"/>
          </w:rPr>
          <w:t>www.w3.org/WAI/quicktips/qt.br.htm</w:t>
        </w:r>
      </w:hyperlink>
    </w:p>
    <w:p w:rsidR="00A44237" w:rsidRPr="00BC5F93" w:rsidRDefault="00A44237" w:rsidP="00CE3D4D">
      <w:pPr>
        <w:spacing w:before="280" w:after="240" w:line="200" w:lineRule="atLeast"/>
        <w:ind w:right="19"/>
        <w:jc w:val="both"/>
        <w:rPr>
          <w:rFonts w:ascii="Khmer UI" w:hAnsi="Khmer UI" w:cs="Khmer UI"/>
          <w:sz w:val="20"/>
          <w:szCs w:val="20"/>
        </w:rPr>
      </w:pPr>
      <w:r w:rsidRPr="00BC5F93">
        <w:rPr>
          <w:rFonts w:ascii="Khmer UI" w:hAnsi="Khmer UI" w:cs="Khmer UI"/>
          <w:sz w:val="20"/>
          <w:szCs w:val="20"/>
        </w:rPr>
        <w:t>As regras de acessibilidade que deverão ser seguidas para o Sitio Eletrônico são:</w:t>
      </w:r>
    </w:p>
    <w:p w:rsidR="00A44237" w:rsidRPr="00BC5F93" w:rsidRDefault="00A44237" w:rsidP="00CE3D4D">
      <w:pPr>
        <w:numPr>
          <w:ilvl w:val="0"/>
          <w:numId w:val="3"/>
        </w:numPr>
        <w:suppressAutoHyphens/>
        <w:spacing w:before="120" w:after="240" w:line="200" w:lineRule="atLeast"/>
        <w:ind w:left="714" w:right="17" w:hanging="357"/>
        <w:jc w:val="both"/>
        <w:rPr>
          <w:rStyle w:val="n"/>
          <w:rFonts w:ascii="Khmer UI" w:hAnsi="Khmer UI" w:cs="Khmer UI"/>
          <w:sz w:val="20"/>
          <w:szCs w:val="20"/>
        </w:rPr>
      </w:pPr>
      <w:r w:rsidRPr="00BC5F93">
        <w:rPr>
          <w:rStyle w:val="Forte"/>
          <w:rFonts w:ascii="Khmer UI" w:hAnsi="Khmer UI" w:cs="Khmer UI"/>
          <w:sz w:val="20"/>
          <w:szCs w:val="20"/>
        </w:rPr>
        <w:t xml:space="preserve">Imagens e Animações: </w:t>
      </w:r>
      <w:r w:rsidRPr="00BC5F93">
        <w:rPr>
          <w:rStyle w:val="n"/>
          <w:rFonts w:ascii="Khmer UI" w:hAnsi="Khmer UI" w:cs="Khmer UI"/>
          <w:sz w:val="20"/>
          <w:szCs w:val="20"/>
        </w:rPr>
        <w:t>Utilizar o atributo “</w:t>
      </w:r>
      <w:proofErr w:type="spellStart"/>
      <w:r w:rsidRPr="00BC5F93">
        <w:rPr>
          <w:rStyle w:val="Forte"/>
          <w:rFonts w:ascii="Khmer UI" w:hAnsi="Khmer UI" w:cs="Khmer UI"/>
          <w:sz w:val="20"/>
          <w:szCs w:val="20"/>
        </w:rPr>
        <w:t>alt</w:t>
      </w:r>
      <w:proofErr w:type="spellEnd"/>
      <w:r w:rsidRPr="00BC5F93">
        <w:rPr>
          <w:rStyle w:val="Forte"/>
          <w:rFonts w:ascii="Khmer UI" w:hAnsi="Khmer UI" w:cs="Khmer UI"/>
          <w:sz w:val="20"/>
          <w:szCs w:val="20"/>
        </w:rPr>
        <w:t>”</w:t>
      </w:r>
      <w:r w:rsidRPr="00BC5F93">
        <w:rPr>
          <w:rStyle w:val="n"/>
          <w:rFonts w:ascii="Khmer UI" w:hAnsi="Khmer UI" w:cs="Khmer UI"/>
          <w:sz w:val="20"/>
          <w:szCs w:val="20"/>
        </w:rPr>
        <w:t xml:space="preserve"> para descrever a função de cada elemento visual da página web;</w:t>
      </w:r>
    </w:p>
    <w:p w:rsidR="00A44237" w:rsidRPr="00BC5F93" w:rsidRDefault="00A44237" w:rsidP="00CE3D4D">
      <w:pPr>
        <w:numPr>
          <w:ilvl w:val="0"/>
          <w:numId w:val="3"/>
        </w:numPr>
        <w:suppressAutoHyphens/>
        <w:spacing w:before="120" w:after="240" w:line="200" w:lineRule="atLeast"/>
        <w:ind w:left="714" w:right="17" w:hanging="357"/>
        <w:jc w:val="both"/>
        <w:rPr>
          <w:rStyle w:val="n"/>
          <w:rFonts w:ascii="Khmer UI" w:hAnsi="Khmer UI" w:cs="Khmer UI"/>
          <w:sz w:val="20"/>
          <w:szCs w:val="20"/>
        </w:rPr>
      </w:pPr>
      <w:proofErr w:type="spellStart"/>
      <w:r w:rsidRPr="00BC5F93">
        <w:rPr>
          <w:rStyle w:val="Forte"/>
          <w:rFonts w:ascii="Khmer UI" w:hAnsi="Khmer UI" w:cs="Khmer UI"/>
          <w:sz w:val="20"/>
          <w:szCs w:val="20"/>
        </w:rPr>
        <w:t>Imagemaps</w:t>
      </w:r>
      <w:proofErr w:type="spellEnd"/>
      <w:r w:rsidRPr="00BC5F93">
        <w:rPr>
          <w:rStyle w:val="Forte"/>
          <w:rFonts w:ascii="Khmer UI" w:hAnsi="Khmer UI" w:cs="Khmer UI"/>
          <w:sz w:val="20"/>
          <w:szCs w:val="20"/>
        </w:rPr>
        <w:t xml:space="preserve">: </w:t>
      </w:r>
      <w:r w:rsidRPr="00BC5F93">
        <w:rPr>
          <w:rStyle w:val="n"/>
          <w:rFonts w:ascii="Khmer UI" w:hAnsi="Khmer UI" w:cs="Khmer UI"/>
          <w:sz w:val="20"/>
          <w:szCs w:val="20"/>
        </w:rPr>
        <w:t xml:space="preserve">Utilizar mapas </w:t>
      </w:r>
      <w:proofErr w:type="spellStart"/>
      <w:r w:rsidRPr="00BC5F93">
        <w:rPr>
          <w:rStyle w:val="n"/>
          <w:rFonts w:ascii="Khmer UI" w:hAnsi="Khmer UI" w:cs="Khmer UI"/>
          <w:sz w:val="20"/>
          <w:szCs w:val="20"/>
        </w:rPr>
        <w:t>client-side</w:t>
      </w:r>
      <w:proofErr w:type="spellEnd"/>
      <w:r w:rsidRPr="00BC5F93">
        <w:rPr>
          <w:rStyle w:val="n"/>
          <w:rFonts w:ascii="Khmer UI" w:hAnsi="Khmer UI" w:cs="Khmer UI"/>
          <w:sz w:val="20"/>
          <w:szCs w:val="20"/>
        </w:rPr>
        <w:t xml:space="preserve"> (o </w:t>
      </w:r>
      <w:proofErr w:type="spellStart"/>
      <w:r w:rsidRPr="00BC5F93">
        <w:rPr>
          <w:rStyle w:val="n"/>
          <w:rFonts w:ascii="Khmer UI" w:hAnsi="Khmer UI" w:cs="Khmer UI"/>
          <w:sz w:val="20"/>
          <w:szCs w:val="20"/>
        </w:rPr>
        <w:t>tag</w:t>
      </w:r>
      <w:proofErr w:type="spellEnd"/>
      <w:r w:rsidRPr="00BC5F93">
        <w:rPr>
          <w:rStyle w:val="n"/>
          <w:rFonts w:ascii="Khmer UI" w:hAnsi="Khmer UI" w:cs="Khmer UI"/>
          <w:sz w:val="20"/>
          <w:szCs w:val="20"/>
        </w:rPr>
        <w:t xml:space="preserve"> “</w:t>
      </w:r>
      <w:proofErr w:type="spellStart"/>
      <w:r w:rsidRPr="00BC5F93">
        <w:rPr>
          <w:rStyle w:val="Forte"/>
          <w:rFonts w:ascii="Khmer UI" w:hAnsi="Khmer UI" w:cs="Khmer UI"/>
          <w:sz w:val="20"/>
          <w:szCs w:val="20"/>
        </w:rPr>
        <w:t>map</w:t>
      </w:r>
      <w:proofErr w:type="spellEnd"/>
      <w:r w:rsidRPr="00BC5F93">
        <w:rPr>
          <w:rStyle w:val="Forte"/>
          <w:rFonts w:ascii="Khmer UI" w:hAnsi="Khmer UI" w:cs="Khmer UI"/>
          <w:sz w:val="20"/>
          <w:szCs w:val="20"/>
        </w:rPr>
        <w:t>”</w:t>
      </w:r>
      <w:r w:rsidRPr="00BC5F93">
        <w:rPr>
          <w:rStyle w:val="n"/>
          <w:rFonts w:ascii="Khmer UI" w:hAnsi="Khmer UI" w:cs="Khmer UI"/>
          <w:sz w:val="20"/>
          <w:szCs w:val="20"/>
        </w:rPr>
        <w:t>) e texto para as regiões a serem selecionadas pelo mouse (“clicáveis”);</w:t>
      </w:r>
    </w:p>
    <w:p w:rsidR="00A44237" w:rsidRPr="00BC5F93" w:rsidRDefault="00A44237" w:rsidP="00CE3D4D">
      <w:pPr>
        <w:numPr>
          <w:ilvl w:val="0"/>
          <w:numId w:val="3"/>
        </w:numPr>
        <w:suppressAutoHyphens/>
        <w:spacing w:before="120" w:after="240" w:line="200" w:lineRule="atLeast"/>
        <w:ind w:left="714" w:right="17" w:hanging="357"/>
        <w:jc w:val="both"/>
        <w:rPr>
          <w:rStyle w:val="n"/>
          <w:rFonts w:ascii="Khmer UI" w:hAnsi="Khmer UI" w:cs="Khmer UI"/>
          <w:sz w:val="20"/>
          <w:szCs w:val="20"/>
        </w:rPr>
      </w:pPr>
      <w:r w:rsidRPr="00BC5F93">
        <w:rPr>
          <w:rStyle w:val="Forte"/>
          <w:rFonts w:ascii="Khmer UI" w:hAnsi="Khmer UI" w:cs="Khmer UI"/>
          <w:sz w:val="20"/>
          <w:szCs w:val="20"/>
        </w:rPr>
        <w:t xml:space="preserve">Multimídia: </w:t>
      </w:r>
      <w:r w:rsidRPr="00BC5F93">
        <w:rPr>
          <w:rStyle w:val="n"/>
          <w:rFonts w:ascii="Khmer UI" w:hAnsi="Khmer UI" w:cs="Khmer UI"/>
          <w:sz w:val="20"/>
          <w:szCs w:val="20"/>
        </w:rPr>
        <w:t>Incluir legendas e transcrições para o áudio e descrições para o vídeo;</w:t>
      </w:r>
    </w:p>
    <w:p w:rsidR="00A44237" w:rsidRPr="00BC5F93" w:rsidRDefault="00A44237" w:rsidP="00CE3D4D">
      <w:pPr>
        <w:numPr>
          <w:ilvl w:val="0"/>
          <w:numId w:val="3"/>
        </w:numPr>
        <w:suppressAutoHyphens/>
        <w:spacing w:before="120" w:after="240" w:line="200" w:lineRule="atLeast"/>
        <w:ind w:left="714" w:right="17" w:hanging="357"/>
        <w:jc w:val="both"/>
        <w:rPr>
          <w:rStyle w:val="n"/>
          <w:rFonts w:ascii="Khmer UI" w:hAnsi="Khmer UI" w:cs="Khmer UI"/>
          <w:sz w:val="20"/>
          <w:szCs w:val="20"/>
        </w:rPr>
      </w:pPr>
      <w:r w:rsidRPr="00BC5F93">
        <w:rPr>
          <w:rStyle w:val="Forte"/>
          <w:rFonts w:ascii="Khmer UI" w:hAnsi="Khmer UI" w:cs="Khmer UI"/>
          <w:sz w:val="20"/>
          <w:szCs w:val="20"/>
        </w:rPr>
        <w:t xml:space="preserve">Hiperlinks: </w:t>
      </w:r>
      <w:r w:rsidRPr="00BC5F93">
        <w:rPr>
          <w:rStyle w:val="n"/>
          <w:rFonts w:ascii="Khmer UI" w:hAnsi="Khmer UI" w:cs="Khmer UI"/>
          <w:sz w:val="20"/>
          <w:szCs w:val="20"/>
        </w:rPr>
        <w:t>Utilizar texto que faça sentido fora do contexto. Evitar frases tais como "clique aqui" (utilizar, por exemplo, “ir para a página principal”;</w:t>
      </w:r>
    </w:p>
    <w:p w:rsidR="00A44237" w:rsidRPr="00BC5F93" w:rsidRDefault="00A44237" w:rsidP="00CE3D4D">
      <w:pPr>
        <w:numPr>
          <w:ilvl w:val="0"/>
          <w:numId w:val="3"/>
        </w:numPr>
        <w:suppressAutoHyphens/>
        <w:spacing w:before="120" w:after="240" w:line="200" w:lineRule="atLeast"/>
        <w:ind w:left="714" w:right="17" w:hanging="357"/>
        <w:jc w:val="both"/>
        <w:rPr>
          <w:rStyle w:val="n"/>
          <w:rFonts w:ascii="Khmer UI" w:hAnsi="Khmer UI" w:cs="Khmer UI"/>
          <w:sz w:val="20"/>
          <w:szCs w:val="20"/>
        </w:rPr>
      </w:pPr>
      <w:r w:rsidRPr="00BC5F93">
        <w:rPr>
          <w:rStyle w:val="Forte"/>
          <w:rFonts w:ascii="Khmer UI" w:hAnsi="Khmer UI" w:cs="Khmer UI"/>
          <w:sz w:val="20"/>
          <w:szCs w:val="20"/>
        </w:rPr>
        <w:t xml:space="preserve">Organização da Página: </w:t>
      </w:r>
      <w:r w:rsidRPr="00BC5F93">
        <w:rPr>
          <w:rStyle w:val="n"/>
          <w:rFonts w:ascii="Khmer UI" w:hAnsi="Khmer UI" w:cs="Khmer UI"/>
          <w:sz w:val="20"/>
          <w:szCs w:val="20"/>
        </w:rPr>
        <w:t>Usar cabeçalhos, listas e uma estrutura consistente, bem como código “</w:t>
      </w:r>
      <w:r w:rsidRPr="00BC5F93">
        <w:rPr>
          <w:rStyle w:val="Forte"/>
          <w:rFonts w:ascii="Khmer UI" w:hAnsi="Khmer UI" w:cs="Khmer UI"/>
          <w:sz w:val="20"/>
          <w:szCs w:val="20"/>
        </w:rPr>
        <w:t>CSS”</w:t>
      </w:r>
      <w:r w:rsidRPr="00BC5F93">
        <w:rPr>
          <w:rStyle w:val="n"/>
          <w:rFonts w:ascii="Khmer UI" w:hAnsi="Khmer UI" w:cs="Khmer UI"/>
          <w:sz w:val="20"/>
          <w:szCs w:val="20"/>
        </w:rPr>
        <w:t xml:space="preserve"> para formatar o layout sempre que possível, de forma que nenhuma informação fique sem sentido sem a formatação;</w:t>
      </w:r>
    </w:p>
    <w:p w:rsidR="00A44237" w:rsidRPr="00BC5F93" w:rsidRDefault="00A44237" w:rsidP="00CE3D4D">
      <w:pPr>
        <w:numPr>
          <w:ilvl w:val="0"/>
          <w:numId w:val="3"/>
        </w:numPr>
        <w:suppressAutoHyphens/>
        <w:spacing w:before="120" w:after="240" w:line="200" w:lineRule="atLeast"/>
        <w:ind w:left="714" w:right="17" w:hanging="357"/>
        <w:jc w:val="both"/>
        <w:rPr>
          <w:rFonts w:ascii="Khmer UI" w:hAnsi="Khmer UI" w:cs="Khmer UI"/>
          <w:sz w:val="20"/>
          <w:szCs w:val="20"/>
        </w:rPr>
      </w:pPr>
      <w:r w:rsidRPr="00BC5F93">
        <w:rPr>
          <w:rStyle w:val="Forte"/>
          <w:rFonts w:ascii="Khmer UI" w:hAnsi="Khmer UI" w:cs="Khmer UI"/>
          <w:sz w:val="20"/>
          <w:szCs w:val="20"/>
        </w:rPr>
        <w:t>Web</w:t>
      </w:r>
      <w:r w:rsidRPr="00BC5F93">
        <w:rPr>
          <w:rFonts w:ascii="Khmer UI" w:hAnsi="Khmer UI" w:cs="Khmer UI"/>
          <w:b/>
          <w:sz w:val="20"/>
          <w:szCs w:val="20"/>
        </w:rPr>
        <w:t xml:space="preserve"> </w:t>
      </w:r>
      <w:r w:rsidRPr="00BC5F93">
        <w:rPr>
          <w:rStyle w:val="Forte"/>
          <w:rFonts w:ascii="Khmer UI" w:hAnsi="Khmer UI" w:cs="Khmer UI"/>
          <w:sz w:val="20"/>
          <w:szCs w:val="20"/>
        </w:rPr>
        <w:t>semântica</w:t>
      </w:r>
      <w:r w:rsidRPr="00BC5F93">
        <w:rPr>
          <w:rFonts w:ascii="Khmer UI" w:hAnsi="Khmer UI" w:cs="Khmer UI"/>
          <w:b/>
          <w:sz w:val="20"/>
          <w:szCs w:val="20"/>
        </w:rPr>
        <w:t xml:space="preserve">: </w:t>
      </w:r>
      <w:r w:rsidRPr="00BC5F93">
        <w:rPr>
          <w:rFonts w:ascii="Khmer UI" w:hAnsi="Khmer UI" w:cs="Khmer UI"/>
          <w:sz w:val="20"/>
          <w:szCs w:val="20"/>
        </w:rPr>
        <w:t xml:space="preserve">Usar semanticamente as </w:t>
      </w:r>
      <w:proofErr w:type="spellStart"/>
      <w:r w:rsidRPr="00BC5F93">
        <w:rPr>
          <w:rFonts w:ascii="Khmer UI" w:hAnsi="Khmer UI" w:cs="Khmer UI"/>
          <w:sz w:val="20"/>
          <w:szCs w:val="20"/>
        </w:rPr>
        <w:t>tags</w:t>
      </w:r>
      <w:proofErr w:type="spellEnd"/>
      <w:r w:rsidRPr="00BC5F93">
        <w:rPr>
          <w:rFonts w:ascii="Khmer UI" w:hAnsi="Khmer UI" w:cs="Khmer UI"/>
          <w:sz w:val="20"/>
          <w:szCs w:val="20"/>
        </w:rPr>
        <w:t xml:space="preserve"> “HTML”, proporcionando uma melhor facilidade de leitura do código pelos leitores de tela e buscadores;</w:t>
      </w:r>
    </w:p>
    <w:p w:rsidR="00A44237" w:rsidRPr="00BC5F93" w:rsidRDefault="00A44237" w:rsidP="00CE3D4D">
      <w:pPr>
        <w:numPr>
          <w:ilvl w:val="0"/>
          <w:numId w:val="3"/>
        </w:numPr>
        <w:suppressAutoHyphens/>
        <w:spacing w:before="120" w:after="240" w:line="200" w:lineRule="atLeast"/>
        <w:ind w:left="714" w:right="17" w:hanging="357"/>
        <w:jc w:val="both"/>
        <w:rPr>
          <w:rStyle w:val="Forte"/>
          <w:rFonts w:ascii="Khmer UI" w:hAnsi="Khmer UI" w:cs="Khmer UI"/>
          <w:b w:val="0"/>
          <w:sz w:val="20"/>
          <w:szCs w:val="20"/>
        </w:rPr>
      </w:pPr>
      <w:r w:rsidRPr="00BC5F93">
        <w:rPr>
          <w:rStyle w:val="Forte"/>
          <w:rFonts w:ascii="Khmer UI" w:hAnsi="Khmer UI" w:cs="Khmer UI"/>
          <w:sz w:val="20"/>
          <w:szCs w:val="20"/>
        </w:rPr>
        <w:t xml:space="preserve">Gráficos e Diagramas: </w:t>
      </w:r>
      <w:r w:rsidRPr="00BC5F93">
        <w:rPr>
          <w:rStyle w:val="n"/>
          <w:rFonts w:ascii="Khmer UI" w:hAnsi="Khmer UI" w:cs="Khmer UI"/>
          <w:sz w:val="20"/>
          <w:szCs w:val="20"/>
        </w:rPr>
        <w:t>Sumarizar o conteúdo ou usar o atributo “</w:t>
      </w:r>
      <w:proofErr w:type="spellStart"/>
      <w:r w:rsidRPr="00BC5F93">
        <w:rPr>
          <w:rStyle w:val="Forte"/>
          <w:rFonts w:ascii="Khmer UI" w:hAnsi="Khmer UI" w:cs="Khmer UI"/>
          <w:sz w:val="20"/>
          <w:szCs w:val="20"/>
        </w:rPr>
        <w:t>longdesc</w:t>
      </w:r>
      <w:proofErr w:type="spellEnd"/>
      <w:r w:rsidRPr="00BC5F93">
        <w:rPr>
          <w:rStyle w:val="Forte"/>
          <w:rFonts w:ascii="Khmer UI" w:hAnsi="Khmer UI" w:cs="Khmer UI"/>
          <w:sz w:val="20"/>
          <w:szCs w:val="20"/>
        </w:rPr>
        <w:t>”</w:t>
      </w:r>
      <w:r w:rsidRPr="00BC5F93">
        <w:rPr>
          <w:rStyle w:val="Forte"/>
          <w:rFonts w:ascii="Khmer UI" w:hAnsi="Khmer UI" w:cs="Khmer UI"/>
          <w:b w:val="0"/>
          <w:sz w:val="20"/>
          <w:szCs w:val="20"/>
        </w:rPr>
        <w:t>;</w:t>
      </w:r>
    </w:p>
    <w:p w:rsidR="00A44237" w:rsidRPr="00BC5F93" w:rsidRDefault="00A44237" w:rsidP="00CE3D4D">
      <w:pPr>
        <w:numPr>
          <w:ilvl w:val="0"/>
          <w:numId w:val="3"/>
        </w:numPr>
        <w:suppressAutoHyphens/>
        <w:spacing w:before="120" w:after="240" w:line="200" w:lineRule="atLeast"/>
        <w:ind w:left="714" w:right="17" w:hanging="357"/>
        <w:jc w:val="both"/>
        <w:rPr>
          <w:rStyle w:val="n"/>
          <w:rFonts w:ascii="Khmer UI" w:hAnsi="Khmer UI" w:cs="Khmer UI"/>
          <w:sz w:val="20"/>
          <w:szCs w:val="20"/>
        </w:rPr>
      </w:pPr>
      <w:r w:rsidRPr="00BC5F93">
        <w:rPr>
          <w:rStyle w:val="Forte"/>
          <w:rFonts w:ascii="Khmer UI" w:hAnsi="Khmer UI" w:cs="Khmer UI"/>
          <w:sz w:val="20"/>
          <w:szCs w:val="20"/>
        </w:rPr>
        <w:t xml:space="preserve">Scripts, </w:t>
      </w:r>
      <w:proofErr w:type="spellStart"/>
      <w:r w:rsidRPr="00BC5F93">
        <w:rPr>
          <w:rStyle w:val="Forte"/>
          <w:rFonts w:ascii="Khmer UI" w:hAnsi="Khmer UI" w:cs="Khmer UI"/>
          <w:sz w:val="20"/>
          <w:szCs w:val="20"/>
        </w:rPr>
        <w:t>applets</w:t>
      </w:r>
      <w:proofErr w:type="spellEnd"/>
      <w:r w:rsidRPr="00BC5F93">
        <w:rPr>
          <w:rStyle w:val="Forte"/>
          <w:rFonts w:ascii="Khmer UI" w:hAnsi="Khmer UI" w:cs="Khmer UI"/>
          <w:sz w:val="20"/>
          <w:szCs w:val="20"/>
        </w:rPr>
        <w:t xml:space="preserve"> e plug-ins: </w:t>
      </w:r>
      <w:r w:rsidRPr="00BC5F93">
        <w:rPr>
          <w:rStyle w:val="n"/>
          <w:rFonts w:ascii="Khmer UI" w:hAnsi="Khmer UI" w:cs="Khmer UI"/>
          <w:sz w:val="20"/>
          <w:szCs w:val="20"/>
        </w:rPr>
        <w:t>Fornecer conteúdo alternativo para o caso de tais recursos estarem desabilitados ou de não serem suportados pelo browser;</w:t>
      </w:r>
    </w:p>
    <w:p w:rsidR="00A44237" w:rsidRPr="00BC5F93" w:rsidRDefault="00A44237" w:rsidP="00CE3D4D">
      <w:pPr>
        <w:numPr>
          <w:ilvl w:val="0"/>
          <w:numId w:val="3"/>
        </w:numPr>
        <w:suppressAutoHyphens/>
        <w:spacing w:before="120" w:after="240" w:line="200" w:lineRule="atLeast"/>
        <w:ind w:left="714" w:right="17" w:hanging="357"/>
        <w:jc w:val="both"/>
        <w:rPr>
          <w:rStyle w:val="n"/>
          <w:rFonts w:ascii="Khmer UI" w:hAnsi="Khmer UI" w:cs="Khmer UI"/>
          <w:sz w:val="20"/>
          <w:szCs w:val="20"/>
        </w:rPr>
      </w:pPr>
      <w:r w:rsidRPr="00BC5F93">
        <w:rPr>
          <w:rStyle w:val="Forte"/>
          <w:rFonts w:ascii="Khmer UI" w:hAnsi="Khmer UI" w:cs="Khmer UI"/>
          <w:sz w:val="20"/>
          <w:szCs w:val="20"/>
        </w:rPr>
        <w:t xml:space="preserve">Frames: </w:t>
      </w:r>
      <w:r w:rsidRPr="00BC5F93">
        <w:rPr>
          <w:rStyle w:val="n"/>
          <w:rFonts w:ascii="Khmer UI" w:hAnsi="Khmer UI" w:cs="Khmer UI"/>
          <w:sz w:val="20"/>
          <w:szCs w:val="20"/>
        </w:rPr>
        <w:t xml:space="preserve">Usar a </w:t>
      </w:r>
      <w:proofErr w:type="spellStart"/>
      <w:r w:rsidRPr="00BC5F93">
        <w:rPr>
          <w:rStyle w:val="n"/>
          <w:rFonts w:ascii="Khmer UI" w:hAnsi="Khmer UI" w:cs="Khmer UI"/>
          <w:sz w:val="20"/>
          <w:szCs w:val="20"/>
        </w:rPr>
        <w:t>tag</w:t>
      </w:r>
      <w:proofErr w:type="spellEnd"/>
      <w:r w:rsidRPr="00BC5F93">
        <w:rPr>
          <w:rStyle w:val="n"/>
          <w:rFonts w:ascii="Khmer UI" w:hAnsi="Khmer UI" w:cs="Khmer UI"/>
          <w:sz w:val="20"/>
          <w:szCs w:val="20"/>
        </w:rPr>
        <w:t xml:space="preserve"> “</w:t>
      </w:r>
      <w:proofErr w:type="spellStart"/>
      <w:r w:rsidRPr="00BC5F93">
        <w:rPr>
          <w:rStyle w:val="Forte"/>
          <w:rFonts w:ascii="Khmer UI" w:hAnsi="Khmer UI" w:cs="Khmer UI"/>
          <w:sz w:val="20"/>
          <w:szCs w:val="20"/>
        </w:rPr>
        <w:t>noframes</w:t>
      </w:r>
      <w:proofErr w:type="spellEnd"/>
      <w:r w:rsidRPr="00BC5F93">
        <w:rPr>
          <w:rStyle w:val="Forte"/>
          <w:rFonts w:ascii="Khmer UI" w:hAnsi="Khmer UI" w:cs="Khmer UI"/>
          <w:sz w:val="20"/>
          <w:szCs w:val="20"/>
        </w:rPr>
        <w:t>”</w:t>
      </w:r>
      <w:r w:rsidRPr="00BC5F93">
        <w:rPr>
          <w:rStyle w:val="n"/>
          <w:rFonts w:ascii="Khmer UI" w:hAnsi="Khmer UI" w:cs="Khmer UI"/>
          <w:sz w:val="20"/>
          <w:szCs w:val="20"/>
        </w:rPr>
        <w:t xml:space="preserve"> e empregar títulos significativos;</w:t>
      </w:r>
    </w:p>
    <w:p w:rsidR="00A44237" w:rsidRPr="00BC5F93" w:rsidRDefault="00A44237" w:rsidP="00CE3D4D">
      <w:pPr>
        <w:numPr>
          <w:ilvl w:val="0"/>
          <w:numId w:val="3"/>
        </w:numPr>
        <w:suppressAutoHyphens/>
        <w:spacing w:before="120" w:after="240" w:line="200" w:lineRule="atLeast"/>
        <w:ind w:left="714" w:right="17" w:hanging="357"/>
        <w:jc w:val="both"/>
        <w:rPr>
          <w:rStyle w:val="Forte"/>
          <w:rFonts w:ascii="Khmer UI" w:hAnsi="Khmer UI" w:cs="Khmer UI"/>
          <w:b w:val="0"/>
          <w:sz w:val="20"/>
          <w:szCs w:val="20"/>
        </w:rPr>
      </w:pPr>
      <w:r w:rsidRPr="00BC5F93">
        <w:rPr>
          <w:rStyle w:val="Forte"/>
          <w:rFonts w:ascii="Khmer UI" w:hAnsi="Khmer UI" w:cs="Khmer UI"/>
          <w:sz w:val="20"/>
          <w:szCs w:val="20"/>
        </w:rPr>
        <w:t xml:space="preserve">Tabelas: </w:t>
      </w:r>
      <w:r w:rsidRPr="00BC5F93">
        <w:rPr>
          <w:rStyle w:val="n"/>
          <w:rFonts w:ascii="Khmer UI" w:hAnsi="Khmer UI" w:cs="Khmer UI"/>
          <w:sz w:val="20"/>
          <w:szCs w:val="20"/>
        </w:rPr>
        <w:t xml:space="preserve">Tornar compreensível a leitura linha a linha. </w:t>
      </w:r>
      <w:r w:rsidRPr="00BC5F93">
        <w:rPr>
          <w:rStyle w:val="Forte"/>
          <w:rFonts w:ascii="Khmer UI" w:hAnsi="Khmer UI" w:cs="Khmer UI"/>
          <w:b w:val="0"/>
          <w:sz w:val="20"/>
          <w:szCs w:val="20"/>
        </w:rPr>
        <w:t>Só será admissível para tabulação de dados, nunca como forma de estruturação do site;</w:t>
      </w:r>
    </w:p>
    <w:p w:rsidR="00A44237" w:rsidRPr="00BC5F93" w:rsidRDefault="00A44237" w:rsidP="00CE3D4D">
      <w:pPr>
        <w:numPr>
          <w:ilvl w:val="0"/>
          <w:numId w:val="3"/>
        </w:numPr>
        <w:suppressAutoHyphens/>
        <w:spacing w:before="120" w:after="240" w:line="200" w:lineRule="atLeast"/>
        <w:ind w:left="714" w:right="17" w:hanging="357"/>
        <w:jc w:val="both"/>
        <w:rPr>
          <w:rFonts w:ascii="Khmer UI" w:hAnsi="Khmer UI" w:cs="Khmer UI"/>
          <w:sz w:val="20"/>
          <w:szCs w:val="20"/>
        </w:rPr>
      </w:pPr>
      <w:r w:rsidRPr="00BC5F93">
        <w:rPr>
          <w:rStyle w:val="Forte"/>
          <w:rFonts w:ascii="Khmer UI" w:hAnsi="Khmer UI" w:cs="Khmer UI"/>
          <w:sz w:val="20"/>
          <w:szCs w:val="20"/>
        </w:rPr>
        <w:t>Teclas</w:t>
      </w:r>
      <w:r w:rsidRPr="00BC5F93">
        <w:rPr>
          <w:rFonts w:ascii="Khmer UI" w:hAnsi="Khmer UI" w:cs="Khmer UI"/>
          <w:b/>
          <w:sz w:val="20"/>
          <w:szCs w:val="20"/>
        </w:rPr>
        <w:t xml:space="preserve"> de atalho: </w:t>
      </w:r>
      <w:r w:rsidRPr="00BC5F93">
        <w:rPr>
          <w:rFonts w:ascii="Khmer UI" w:hAnsi="Khmer UI" w:cs="Khmer UI"/>
          <w:sz w:val="20"/>
          <w:szCs w:val="20"/>
        </w:rPr>
        <w:t>Criar teclas de atalho para as principais funções do site (Ex.: Menu, conteúdo, busca);</w:t>
      </w:r>
    </w:p>
    <w:p w:rsidR="00A44237" w:rsidRPr="00BC5F93" w:rsidRDefault="00A44237" w:rsidP="00CE3D4D">
      <w:pPr>
        <w:numPr>
          <w:ilvl w:val="0"/>
          <w:numId w:val="3"/>
        </w:numPr>
        <w:suppressAutoHyphens/>
        <w:spacing w:before="120" w:after="240" w:line="200" w:lineRule="atLeast"/>
        <w:ind w:left="714" w:right="17" w:hanging="357"/>
        <w:jc w:val="both"/>
        <w:rPr>
          <w:rFonts w:ascii="Khmer UI" w:hAnsi="Khmer UI" w:cs="Khmer UI"/>
          <w:sz w:val="20"/>
          <w:szCs w:val="20"/>
        </w:rPr>
      </w:pPr>
      <w:r w:rsidRPr="00BC5F93">
        <w:rPr>
          <w:rStyle w:val="Forte"/>
          <w:rFonts w:ascii="Khmer UI" w:hAnsi="Khmer UI" w:cs="Khmer UI"/>
          <w:sz w:val="20"/>
          <w:szCs w:val="20"/>
        </w:rPr>
        <w:t>Controle</w:t>
      </w:r>
      <w:r w:rsidRPr="00BC5F93">
        <w:rPr>
          <w:rFonts w:ascii="Khmer UI" w:hAnsi="Khmer UI" w:cs="Khmer UI"/>
          <w:b/>
          <w:sz w:val="20"/>
          <w:szCs w:val="20"/>
        </w:rPr>
        <w:t xml:space="preserve"> do usuário: </w:t>
      </w:r>
      <w:r w:rsidRPr="00BC5F93">
        <w:rPr>
          <w:rFonts w:ascii="Khmer UI" w:hAnsi="Khmer UI" w:cs="Khmer UI"/>
          <w:sz w:val="20"/>
          <w:szCs w:val="20"/>
        </w:rPr>
        <w:t>Todo o conteúdo do site deverá ser controlado pelo usuário, sem permitir que sejam feitas atualizações de conteúdo (“</w:t>
      </w:r>
      <w:proofErr w:type="spellStart"/>
      <w:r w:rsidRPr="00BC5F93">
        <w:rPr>
          <w:rFonts w:ascii="Khmer UI" w:hAnsi="Khmer UI" w:cs="Khmer UI"/>
          <w:sz w:val="20"/>
          <w:szCs w:val="20"/>
        </w:rPr>
        <w:t>refresh</w:t>
      </w:r>
      <w:proofErr w:type="spellEnd"/>
      <w:r w:rsidRPr="00BC5F93">
        <w:rPr>
          <w:rFonts w:ascii="Khmer UI" w:hAnsi="Khmer UI" w:cs="Khmer UI"/>
          <w:sz w:val="20"/>
          <w:szCs w:val="20"/>
        </w:rPr>
        <w:t>”) de forma automatizada, ou troca de informação sem a interação do usuário;</w:t>
      </w:r>
    </w:p>
    <w:p w:rsidR="00A44237" w:rsidRPr="00BC5F93" w:rsidRDefault="00A44237" w:rsidP="00CE3D4D">
      <w:pPr>
        <w:numPr>
          <w:ilvl w:val="0"/>
          <w:numId w:val="3"/>
        </w:numPr>
        <w:suppressAutoHyphens/>
        <w:spacing w:before="120" w:after="240" w:line="200" w:lineRule="atLeast"/>
        <w:ind w:left="714" w:right="17" w:hanging="357"/>
        <w:jc w:val="both"/>
        <w:rPr>
          <w:rFonts w:ascii="Khmer UI" w:hAnsi="Khmer UI" w:cs="Khmer UI"/>
          <w:sz w:val="20"/>
          <w:szCs w:val="20"/>
        </w:rPr>
      </w:pPr>
      <w:r w:rsidRPr="00BC5F93">
        <w:rPr>
          <w:rStyle w:val="Forte"/>
          <w:rFonts w:ascii="Khmer UI" w:hAnsi="Khmer UI" w:cs="Khmer UI"/>
          <w:sz w:val="20"/>
          <w:szCs w:val="20"/>
        </w:rPr>
        <w:t>Independência</w:t>
      </w:r>
      <w:r w:rsidRPr="00BC5F93">
        <w:rPr>
          <w:rFonts w:ascii="Khmer UI" w:hAnsi="Khmer UI" w:cs="Khmer UI"/>
          <w:b/>
          <w:sz w:val="20"/>
          <w:szCs w:val="20"/>
        </w:rPr>
        <w:t xml:space="preserve"> de navegadores: </w:t>
      </w:r>
      <w:r w:rsidRPr="00BC5F93">
        <w:rPr>
          <w:rFonts w:ascii="Khmer UI" w:hAnsi="Khmer UI" w:cs="Khmer UI"/>
          <w:sz w:val="20"/>
          <w:szCs w:val="20"/>
        </w:rPr>
        <w:t>Assegurar que todas as páginas funcionarão nos principais navegadores disponíveis no mercado;</w:t>
      </w:r>
    </w:p>
    <w:p w:rsidR="00A44237" w:rsidRPr="00BC5F93" w:rsidRDefault="00A44237" w:rsidP="00CE3D4D">
      <w:pPr>
        <w:numPr>
          <w:ilvl w:val="0"/>
          <w:numId w:val="3"/>
        </w:numPr>
        <w:suppressAutoHyphens/>
        <w:spacing w:before="120" w:after="240" w:line="200" w:lineRule="atLeast"/>
        <w:ind w:left="714" w:right="17" w:hanging="357"/>
        <w:jc w:val="both"/>
        <w:rPr>
          <w:rFonts w:ascii="Khmer UI" w:hAnsi="Khmer UI" w:cs="Khmer UI"/>
          <w:sz w:val="20"/>
          <w:szCs w:val="20"/>
        </w:rPr>
      </w:pPr>
      <w:r w:rsidRPr="00BC5F93">
        <w:rPr>
          <w:rStyle w:val="Forte"/>
          <w:rFonts w:ascii="Khmer UI" w:hAnsi="Khmer UI" w:cs="Khmer UI"/>
          <w:sz w:val="20"/>
          <w:szCs w:val="20"/>
        </w:rPr>
        <w:t>Cores</w:t>
      </w:r>
      <w:r w:rsidRPr="00BC5F93">
        <w:rPr>
          <w:rFonts w:ascii="Khmer UI" w:hAnsi="Khmer UI" w:cs="Khmer UI"/>
          <w:b/>
          <w:sz w:val="20"/>
          <w:szCs w:val="20"/>
        </w:rPr>
        <w:t xml:space="preserve">: </w:t>
      </w:r>
      <w:r w:rsidRPr="00BC5F93">
        <w:rPr>
          <w:rFonts w:ascii="Khmer UI" w:hAnsi="Khmer UI" w:cs="Khmer UI"/>
          <w:sz w:val="20"/>
          <w:szCs w:val="20"/>
        </w:rPr>
        <w:t xml:space="preserve">Assegurar que todas as informações veiculadas com cor estejam também </w:t>
      </w:r>
      <w:r w:rsidRPr="00BC5F93">
        <w:rPr>
          <w:rStyle w:val="Forte"/>
          <w:rFonts w:ascii="Khmer UI" w:hAnsi="Khmer UI" w:cs="Khmer UI"/>
          <w:b w:val="0"/>
          <w:sz w:val="20"/>
          <w:szCs w:val="20"/>
        </w:rPr>
        <w:t>disponíveis</w:t>
      </w:r>
      <w:r w:rsidRPr="00BC5F93">
        <w:rPr>
          <w:rFonts w:ascii="Khmer UI" w:hAnsi="Khmer UI" w:cs="Khmer UI"/>
          <w:sz w:val="20"/>
          <w:szCs w:val="20"/>
        </w:rPr>
        <w:t xml:space="preserve"> e sejam compreensíveis sem cor (por exemplo, valores financeiros precedidos por “-“ ou delimitados por parênteses quando estiverem negativos). É importante também que a combinação de cores entre o fundo e o primeiro plano seja suficientemente contrastante para poder ser vista por pessoas com cromo deficiências;</w:t>
      </w:r>
    </w:p>
    <w:p w:rsidR="00A44237" w:rsidRPr="00BC5F93" w:rsidRDefault="00A44237" w:rsidP="00CE3D4D">
      <w:pPr>
        <w:numPr>
          <w:ilvl w:val="0"/>
          <w:numId w:val="3"/>
        </w:numPr>
        <w:suppressAutoHyphens/>
        <w:spacing w:before="120" w:after="240" w:line="200" w:lineRule="atLeast"/>
        <w:ind w:left="714" w:right="17" w:hanging="357"/>
        <w:jc w:val="both"/>
        <w:rPr>
          <w:rStyle w:val="n"/>
          <w:rFonts w:ascii="Khmer UI" w:hAnsi="Khmer UI" w:cs="Khmer UI"/>
          <w:sz w:val="20"/>
          <w:szCs w:val="20"/>
        </w:rPr>
      </w:pPr>
      <w:r w:rsidRPr="00BC5F93">
        <w:rPr>
          <w:rStyle w:val="Forte"/>
          <w:rFonts w:ascii="Khmer UI" w:hAnsi="Khmer UI" w:cs="Khmer UI"/>
          <w:sz w:val="20"/>
          <w:szCs w:val="20"/>
        </w:rPr>
        <w:t xml:space="preserve">Validação do conteúdo: </w:t>
      </w:r>
      <w:r w:rsidRPr="00BC5F93">
        <w:rPr>
          <w:rStyle w:val="n"/>
          <w:rFonts w:ascii="Khmer UI" w:hAnsi="Khmer UI" w:cs="Khmer UI"/>
          <w:sz w:val="20"/>
          <w:szCs w:val="20"/>
        </w:rPr>
        <w:t xml:space="preserve">O SITIO ELETRÔNICO será avaliado através do avaliador de acessibilidade de websites </w:t>
      </w:r>
      <w:r w:rsidRPr="00BC5F93">
        <w:rPr>
          <w:rStyle w:val="Forte"/>
          <w:rFonts w:ascii="Khmer UI" w:hAnsi="Khmer UI" w:cs="Khmer UI"/>
          <w:b w:val="0"/>
          <w:sz w:val="20"/>
          <w:szCs w:val="20"/>
        </w:rPr>
        <w:t>da</w:t>
      </w:r>
      <w:r w:rsidRPr="00BC5F93">
        <w:rPr>
          <w:rStyle w:val="n"/>
          <w:rFonts w:ascii="Khmer UI" w:hAnsi="Khmer UI" w:cs="Khmer UI"/>
          <w:sz w:val="20"/>
          <w:szCs w:val="20"/>
        </w:rPr>
        <w:t xml:space="preserve"> ONG “</w:t>
      </w:r>
      <w:proofErr w:type="spellStart"/>
      <w:r w:rsidRPr="00BC5F93">
        <w:rPr>
          <w:rStyle w:val="n"/>
          <w:rFonts w:ascii="Khmer UI" w:hAnsi="Khmer UI" w:cs="Khmer UI"/>
          <w:sz w:val="20"/>
          <w:szCs w:val="20"/>
        </w:rPr>
        <w:t>dasilva</w:t>
      </w:r>
      <w:proofErr w:type="spellEnd"/>
      <w:r w:rsidRPr="00BC5F93">
        <w:rPr>
          <w:rStyle w:val="n"/>
          <w:rFonts w:ascii="Khmer UI" w:hAnsi="Khmer UI" w:cs="Khmer UI"/>
          <w:sz w:val="20"/>
          <w:szCs w:val="20"/>
        </w:rPr>
        <w:t>” (http://www.dasilva.org.br/), que classifica os problemas encontrados em três níveis de prioridade, sendo que não serão aceitos problemas de nível de prioridade 1.</w:t>
      </w:r>
    </w:p>
    <w:p w:rsidR="00A44237" w:rsidRPr="00BC5F93" w:rsidRDefault="006D27D5" w:rsidP="00CE3D4D">
      <w:pPr>
        <w:tabs>
          <w:tab w:val="left" w:pos="720"/>
        </w:tabs>
        <w:spacing w:after="240" w:line="200" w:lineRule="atLeast"/>
        <w:ind w:right="19"/>
        <w:jc w:val="both"/>
        <w:rPr>
          <w:rFonts w:ascii="Khmer UI" w:hAnsi="Khmer UI" w:cs="Khmer UI"/>
          <w:sz w:val="20"/>
          <w:szCs w:val="20"/>
        </w:rPr>
      </w:pPr>
      <w:r>
        <w:rPr>
          <w:rFonts w:ascii="Khmer UI" w:hAnsi="Khmer UI" w:cs="Khmer UI"/>
          <w:b/>
          <w:bCs/>
          <w:sz w:val="20"/>
          <w:szCs w:val="20"/>
        </w:rPr>
        <w:lastRenderedPageBreak/>
        <w:t>2.</w:t>
      </w:r>
      <w:r w:rsidR="00A44237" w:rsidRPr="00BC5F93">
        <w:rPr>
          <w:rFonts w:ascii="Khmer UI" w:hAnsi="Khmer UI" w:cs="Khmer UI"/>
          <w:b/>
          <w:bCs/>
          <w:sz w:val="20"/>
          <w:szCs w:val="20"/>
        </w:rPr>
        <w:t>4.1.2.</w:t>
      </w:r>
      <w:r w:rsidR="00A44237" w:rsidRPr="00BC5F93">
        <w:rPr>
          <w:rFonts w:ascii="Khmer UI" w:hAnsi="Khmer UI" w:cs="Khmer UI"/>
          <w:bCs/>
          <w:sz w:val="20"/>
          <w:szCs w:val="20"/>
        </w:rPr>
        <w:t xml:space="preserve"> </w:t>
      </w:r>
      <w:r w:rsidR="00A44237" w:rsidRPr="00BC5F93">
        <w:rPr>
          <w:rFonts w:ascii="Khmer UI" w:hAnsi="Khmer UI" w:cs="Khmer UI"/>
          <w:sz w:val="20"/>
          <w:szCs w:val="20"/>
        </w:rPr>
        <w:t>Compatibilidade com os “Browsers” mais Utilizados</w:t>
      </w:r>
    </w:p>
    <w:p w:rsidR="00A44237"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w:t>
      </w:r>
      <w:r w:rsidR="00A44237" w:rsidRPr="00BC5F93">
        <w:rPr>
          <w:rFonts w:ascii="Khmer UI" w:hAnsi="Khmer UI" w:cs="Khmer UI"/>
          <w:b/>
          <w:sz w:val="20"/>
          <w:szCs w:val="20"/>
        </w:rPr>
        <w:t>4.1.2.1.</w:t>
      </w:r>
      <w:r w:rsidR="00A44237" w:rsidRPr="00BC5F93">
        <w:rPr>
          <w:rFonts w:ascii="Khmer UI" w:hAnsi="Khmer UI" w:cs="Khmer UI"/>
          <w:sz w:val="20"/>
          <w:szCs w:val="20"/>
        </w:rPr>
        <w:t xml:space="preserve"> </w:t>
      </w:r>
      <w:r w:rsidR="00A44237" w:rsidRPr="00BC5F93">
        <w:rPr>
          <w:rFonts w:ascii="Khmer UI" w:hAnsi="Khmer UI" w:cs="Khmer UI"/>
          <w:i/>
          <w:iCs/>
          <w:sz w:val="20"/>
          <w:szCs w:val="20"/>
        </w:rPr>
        <w:t>Web browsers</w:t>
      </w:r>
      <w:r w:rsidR="00A44237" w:rsidRPr="00BC5F93">
        <w:rPr>
          <w:rFonts w:ascii="Khmer UI" w:hAnsi="Khmer UI" w:cs="Khmer UI"/>
          <w:sz w:val="20"/>
          <w:szCs w:val="20"/>
        </w:rPr>
        <w:t xml:space="preserve"> são programas de computador que têm a capacidade de se comunicar com servidores da Internet através do protocolo HTTP. Apesar de haver uma proposta de padronização das linguagens utilizadas na internet para permitir comportamento homogêneo dos diferentes programas desta natureza, existem diferenças de comportamento em razão de inovações ou novos recursos que surgem a cada momento no mercado mundial de softwares. Estas diferenças de comportamento se apresentam, causando falhas como a quebra do </w:t>
      </w:r>
      <w:r w:rsidR="00A44237" w:rsidRPr="00BC5F93">
        <w:rPr>
          <w:rFonts w:ascii="Khmer UI" w:hAnsi="Khmer UI" w:cs="Khmer UI"/>
          <w:i/>
          <w:iCs/>
          <w:sz w:val="20"/>
          <w:szCs w:val="20"/>
        </w:rPr>
        <w:t>layout</w:t>
      </w:r>
      <w:r w:rsidR="00A44237" w:rsidRPr="00BC5F93">
        <w:rPr>
          <w:rFonts w:ascii="Khmer UI" w:hAnsi="Khmer UI" w:cs="Khmer UI"/>
          <w:sz w:val="20"/>
          <w:szCs w:val="20"/>
        </w:rPr>
        <w:t xml:space="preserve"> da página ou na apresentação de recursos de som ou imagem. Assim sendo, a solução de SÍTIO ELETRÔNICO deve garantir de forma continuada, que seus módulos de serviço tenham comportamento homogêneo em diferentes </w:t>
      </w:r>
      <w:r w:rsidR="00A44237" w:rsidRPr="00BC5F93">
        <w:rPr>
          <w:rFonts w:ascii="Khmer UI" w:hAnsi="Khmer UI" w:cs="Khmer UI"/>
          <w:i/>
          <w:iCs/>
          <w:sz w:val="20"/>
          <w:szCs w:val="20"/>
        </w:rPr>
        <w:t>web browsers</w:t>
      </w:r>
      <w:r w:rsidR="00A44237" w:rsidRPr="00BC5F93">
        <w:rPr>
          <w:rFonts w:ascii="Khmer UI" w:hAnsi="Khmer UI" w:cs="Khmer UI"/>
          <w:sz w:val="20"/>
          <w:szCs w:val="20"/>
        </w:rPr>
        <w:t>;</w:t>
      </w:r>
    </w:p>
    <w:p w:rsidR="00A44237"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w:t>
      </w:r>
      <w:r w:rsidR="00A44237" w:rsidRPr="00BC5F93">
        <w:rPr>
          <w:rFonts w:ascii="Khmer UI" w:hAnsi="Khmer UI" w:cs="Khmer UI"/>
          <w:b/>
          <w:sz w:val="20"/>
          <w:szCs w:val="20"/>
        </w:rPr>
        <w:t>4.1.2.2</w:t>
      </w:r>
      <w:r w:rsidR="00A44237" w:rsidRPr="00BC5F93">
        <w:rPr>
          <w:rFonts w:ascii="Khmer UI" w:hAnsi="Khmer UI" w:cs="Khmer UI"/>
          <w:sz w:val="20"/>
          <w:szCs w:val="20"/>
        </w:rPr>
        <w:t xml:space="preserve">. O SÍTIO ELETRÔNICO deverá estar apto inicialmente a ser acessado minimamente pelos </w:t>
      </w:r>
      <w:r w:rsidR="00A44237" w:rsidRPr="00BC5F93">
        <w:rPr>
          <w:rFonts w:ascii="Khmer UI" w:hAnsi="Khmer UI" w:cs="Khmer UI"/>
          <w:i/>
          <w:iCs/>
          <w:sz w:val="20"/>
          <w:szCs w:val="20"/>
        </w:rPr>
        <w:t>web browsers</w:t>
      </w:r>
      <w:r w:rsidR="00A44237" w:rsidRPr="00BC5F93">
        <w:rPr>
          <w:rFonts w:ascii="Khmer UI" w:hAnsi="Khmer UI" w:cs="Khmer UI"/>
          <w:sz w:val="20"/>
          <w:szCs w:val="20"/>
        </w:rPr>
        <w:t>:</w:t>
      </w:r>
      <w:r w:rsidR="00A44237" w:rsidRPr="00BC5F93">
        <w:rPr>
          <w:rFonts w:ascii="Khmer UI" w:hAnsi="Khmer UI" w:cs="Khmer UI"/>
          <w:i/>
          <w:iCs/>
          <w:sz w:val="20"/>
          <w:szCs w:val="20"/>
        </w:rPr>
        <w:t xml:space="preserve"> </w:t>
      </w:r>
      <w:r w:rsidR="00A44237" w:rsidRPr="00BC5F93">
        <w:rPr>
          <w:rFonts w:ascii="Khmer UI" w:hAnsi="Khmer UI" w:cs="Khmer UI"/>
          <w:sz w:val="20"/>
          <w:szCs w:val="20"/>
        </w:rPr>
        <w:t>Microsoft Internet Explorer (vers</w:t>
      </w:r>
      <w:r w:rsidR="00824327">
        <w:rPr>
          <w:rFonts w:ascii="Khmer UI" w:hAnsi="Khmer UI" w:cs="Khmer UI"/>
          <w:sz w:val="20"/>
          <w:szCs w:val="20"/>
        </w:rPr>
        <w:t>ão</w:t>
      </w:r>
      <w:r w:rsidR="00ED6432">
        <w:rPr>
          <w:rFonts w:ascii="Khmer UI" w:hAnsi="Khmer UI" w:cs="Khmer UI"/>
          <w:sz w:val="20"/>
          <w:szCs w:val="20"/>
        </w:rPr>
        <w:t xml:space="preserve"> 9</w:t>
      </w:r>
      <w:r w:rsidR="00E7717E" w:rsidRPr="00BC5F93">
        <w:rPr>
          <w:rFonts w:ascii="Khmer UI" w:hAnsi="Khmer UI" w:cs="Khmer UI"/>
          <w:sz w:val="20"/>
          <w:szCs w:val="20"/>
        </w:rPr>
        <w:t xml:space="preserve"> e superior</w:t>
      </w:r>
      <w:r w:rsidR="00A44237" w:rsidRPr="00BC5F93">
        <w:rPr>
          <w:rFonts w:ascii="Khmer UI" w:hAnsi="Khmer UI" w:cs="Khmer UI"/>
          <w:sz w:val="20"/>
          <w:szCs w:val="20"/>
        </w:rPr>
        <w:t>)</w:t>
      </w:r>
      <w:r w:rsidR="00ED6432">
        <w:rPr>
          <w:rFonts w:ascii="Khmer UI" w:hAnsi="Khmer UI" w:cs="Khmer UI"/>
          <w:sz w:val="20"/>
          <w:szCs w:val="20"/>
        </w:rPr>
        <w:t>,</w:t>
      </w:r>
      <w:r w:rsidR="00A44237" w:rsidRPr="00BC5F93">
        <w:rPr>
          <w:rFonts w:ascii="Khmer UI" w:hAnsi="Khmer UI" w:cs="Khmer UI"/>
          <w:sz w:val="20"/>
          <w:szCs w:val="20"/>
        </w:rPr>
        <w:t xml:space="preserve"> Mozilla Firefox (vers</w:t>
      </w:r>
      <w:r w:rsidR="00824327">
        <w:rPr>
          <w:rFonts w:ascii="Khmer UI" w:hAnsi="Khmer UI" w:cs="Khmer UI"/>
          <w:sz w:val="20"/>
          <w:szCs w:val="20"/>
        </w:rPr>
        <w:t>ão</w:t>
      </w:r>
      <w:r w:rsidR="00A44237" w:rsidRPr="00BC5F93">
        <w:rPr>
          <w:rFonts w:ascii="Khmer UI" w:hAnsi="Khmer UI" w:cs="Khmer UI"/>
          <w:sz w:val="20"/>
          <w:szCs w:val="20"/>
        </w:rPr>
        <w:t xml:space="preserve"> </w:t>
      </w:r>
      <w:r w:rsidR="00ED6432">
        <w:rPr>
          <w:rFonts w:ascii="Khmer UI" w:hAnsi="Khmer UI" w:cs="Khmer UI"/>
          <w:sz w:val="20"/>
          <w:szCs w:val="20"/>
        </w:rPr>
        <w:t>16</w:t>
      </w:r>
      <w:r w:rsidR="00E7717E" w:rsidRPr="00BC5F93">
        <w:rPr>
          <w:rFonts w:ascii="Khmer UI" w:hAnsi="Khmer UI" w:cs="Khmer UI"/>
          <w:sz w:val="20"/>
          <w:szCs w:val="20"/>
        </w:rPr>
        <w:t xml:space="preserve"> e superior</w:t>
      </w:r>
      <w:r w:rsidR="00A44237" w:rsidRPr="00BC5F93">
        <w:rPr>
          <w:rFonts w:ascii="Khmer UI" w:hAnsi="Khmer UI" w:cs="Khmer UI"/>
          <w:sz w:val="20"/>
          <w:szCs w:val="20"/>
        </w:rPr>
        <w:t>)</w:t>
      </w:r>
      <w:r w:rsidR="00ED6432">
        <w:rPr>
          <w:rFonts w:ascii="Khmer UI" w:hAnsi="Khmer UI" w:cs="Khmer UI"/>
          <w:sz w:val="20"/>
          <w:szCs w:val="20"/>
        </w:rPr>
        <w:t xml:space="preserve"> e </w:t>
      </w:r>
      <w:proofErr w:type="spellStart"/>
      <w:r w:rsidR="00ED6432">
        <w:rPr>
          <w:rFonts w:ascii="Khmer UI" w:hAnsi="Khmer UI" w:cs="Khmer UI"/>
          <w:sz w:val="20"/>
          <w:szCs w:val="20"/>
        </w:rPr>
        <w:t>Chrome</w:t>
      </w:r>
      <w:proofErr w:type="spellEnd"/>
      <w:r w:rsidR="00824327">
        <w:rPr>
          <w:rFonts w:ascii="Khmer UI" w:hAnsi="Khmer UI" w:cs="Khmer UI"/>
          <w:sz w:val="20"/>
          <w:szCs w:val="20"/>
        </w:rPr>
        <w:t xml:space="preserve"> </w:t>
      </w:r>
      <w:r w:rsidR="00824327" w:rsidRPr="00BC5F93">
        <w:rPr>
          <w:rFonts w:ascii="Khmer UI" w:hAnsi="Khmer UI" w:cs="Khmer UI"/>
          <w:sz w:val="20"/>
          <w:szCs w:val="20"/>
        </w:rPr>
        <w:t>(vers</w:t>
      </w:r>
      <w:r w:rsidR="00824327">
        <w:rPr>
          <w:rFonts w:ascii="Khmer UI" w:hAnsi="Khmer UI" w:cs="Khmer UI"/>
          <w:sz w:val="20"/>
          <w:szCs w:val="20"/>
        </w:rPr>
        <w:t>ão</w:t>
      </w:r>
      <w:r w:rsidR="00824327" w:rsidRPr="00BC5F93">
        <w:rPr>
          <w:rFonts w:ascii="Khmer UI" w:hAnsi="Khmer UI" w:cs="Khmer UI"/>
          <w:sz w:val="20"/>
          <w:szCs w:val="20"/>
        </w:rPr>
        <w:t xml:space="preserve"> </w:t>
      </w:r>
      <w:r w:rsidR="00824327">
        <w:rPr>
          <w:rFonts w:ascii="Khmer UI" w:hAnsi="Khmer UI" w:cs="Khmer UI"/>
          <w:sz w:val="20"/>
          <w:szCs w:val="20"/>
        </w:rPr>
        <w:t>23</w:t>
      </w:r>
      <w:r w:rsidR="00824327" w:rsidRPr="00BC5F93">
        <w:rPr>
          <w:rFonts w:ascii="Khmer UI" w:hAnsi="Khmer UI" w:cs="Khmer UI"/>
          <w:sz w:val="20"/>
          <w:szCs w:val="20"/>
        </w:rPr>
        <w:t xml:space="preserve"> e superior)</w:t>
      </w:r>
      <w:r w:rsidR="00A44237" w:rsidRPr="00BC5F93">
        <w:rPr>
          <w:rFonts w:ascii="Khmer UI" w:hAnsi="Khmer UI" w:cs="Khmer UI"/>
          <w:sz w:val="20"/>
          <w:szCs w:val="20"/>
        </w:rPr>
        <w:t>, além de garantir a sua compatibilização com outras versões dos produtos supracitados, que forem lançadas ao longo do período contratual.</w:t>
      </w:r>
    </w:p>
    <w:p w:rsidR="00EF56A2" w:rsidRPr="00BC5F93" w:rsidRDefault="00EF56A2"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11" w:name="_Toc344888334"/>
      <w:r w:rsidRPr="002F28CA">
        <w:rPr>
          <w:rFonts w:ascii="Khmer UI" w:hAnsi="Khmer UI" w:cs="Khmer UI"/>
        </w:rPr>
        <w:t>2.</w:t>
      </w:r>
      <w:r w:rsidR="00D029B1" w:rsidRPr="002F28CA">
        <w:rPr>
          <w:rFonts w:ascii="Khmer UI" w:hAnsi="Khmer UI" w:cs="Khmer UI"/>
        </w:rPr>
        <w:t xml:space="preserve">4.2. </w:t>
      </w:r>
      <w:r w:rsidR="00E66B52" w:rsidRPr="002F28CA">
        <w:rPr>
          <w:rFonts w:ascii="Khmer UI" w:hAnsi="Khmer UI" w:cs="Khmer UI"/>
        </w:rPr>
        <w:t>ESPECIFICAÇÕES FUNCIONAIS QUANTO À SEGURANÇA</w:t>
      </w:r>
      <w:bookmarkEnd w:id="11"/>
    </w:p>
    <w:p w:rsidR="00FF488A" w:rsidRPr="00BC5F93" w:rsidRDefault="006D27D5" w:rsidP="00CE3D4D">
      <w:pPr>
        <w:spacing w:after="240" w:line="200" w:lineRule="atLeast"/>
        <w:ind w:right="19" w:firstLine="7"/>
        <w:jc w:val="both"/>
        <w:rPr>
          <w:rFonts w:ascii="Khmer UI" w:hAnsi="Khmer UI" w:cs="Khmer UI"/>
          <w:sz w:val="20"/>
          <w:szCs w:val="20"/>
        </w:rPr>
      </w:pPr>
      <w:r>
        <w:rPr>
          <w:rFonts w:ascii="Khmer UI" w:hAnsi="Khmer UI" w:cs="Khmer UI"/>
          <w:b/>
          <w:sz w:val="20"/>
          <w:szCs w:val="20"/>
        </w:rPr>
        <w:t>2.</w:t>
      </w:r>
      <w:r w:rsidR="00FF488A" w:rsidRPr="00BC5F93">
        <w:rPr>
          <w:rFonts w:ascii="Khmer UI" w:hAnsi="Khmer UI" w:cs="Khmer UI"/>
          <w:b/>
          <w:sz w:val="20"/>
          <w:szCs w:val="20"/>
        </w:rPr>
        <w:t>4.2.1.</w:t>
      </w:r>
      <w:r w:rsidR="00FF488A" w:rsidRPr="00BC5F93">
        <w:rPr>
          <w:rFonts w:ascii="Khmer UI" w:hAnsi="Khmer UI" w:cs="Khmer UI"/>
          <w:sz w:val="20"/>
          <w:szCs w:val="20"/>
        </w:rPr>
        <w:t xml:space="preserve"> Garantir aos usuários anônimos da internet, acesso ao conteúdo e serviços eletrônicos da área pública do SÍTIO ELETRÔNICO;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w:t>
      </w:r>
      <w:r w:rsidR="00FF488A" w:rsidRPr="00BC5F93">
        <w:rPr>
          <w:rFonts w:ascii="Khmer UI" w:hAnsi="Khmer UI" w:cs="Khmer UI"/>
          <w:b/>
          <w:sz w:val="20"/>
          <w:szCs w:val="20"/>
        </w:rPr>
        <w:t>4.2.2.</w:t>
      </w:r>
      <w:r w:rsidR="00FF488A" w:rsidRPr="00BC5F93">
        <w:rPr>
          <w:rFonts w:ascii="Khmer UI" w:hAnsi="Khmer UI" w:cs="Khmer UI"/>
          <w:sz w:val="20"/>
          <w:szCs w:val="20"/>
        </w:rPr>
        <w:t xml:space="preserve"> Garantir que o acesso a área corporativa do SÍTIO ELETRÔNICO seja restrito, exclusivo às contas de usuários cadastradas no sistema de segurança e devidamente autenticadas para tal finalidade;</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w:t>
      </w:r>
      <w:r w:rsidR="00FF488A" w:rsidRPr="00BC5F93">
        <w:rPr>
          <w:rFonts w:ascii="Khmer UI" w:hAnsi="Khmer UI" w:cs="Khmer UI"/>
          <w:b/>
          <w:sz w:val="20"/>
          <w:szCs w:val="20"/>
        </w:rPr>
        <w:t>4.2.2.1.</w:t>
      </w:r>
      <w:r w:rsidR="00FF488A" w:rsidRPr="00BC5F93">
        <w:rPr>
          <w:rFonts w:ascii="Khmer UI" w:hAnsi="Khmer UI" w:cs="Khmer UI"/>
          <w:sz w:val="20"/>
          <w:szCs w:val="20"/>
        </w:rPr>
        <w:t xml:space="preserve"> As contas de usuários do SÍTIO ELETRÔNICO são para acesso a área corporativa e correspondem à identidade eletrônica dos profissionais indicados pela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que responderão pelas atividades de gestão do conteúdo e serviços eletrônicos disponíveis na área pública;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w:t>
      </w:r>
      <w:r w:rsidR="00FF488A" w:rsidRPr="00BC5F93">
        <w:rPr>
          <w:rFonts w:ascii="Khmer UI" w:hAnsi="Khmer UI" w:cs="Khmer UI"/>
          <w:b/>
          <w:sz w:val="20"/>
          <w:szCs w:val="20"/>
        </w:rPr>
        <w:t>4.2.2.2.</w:t>
      </w:r>
      <w:r w:rsidR="00FF488A" w:rsidRPr="00BC5F93">
        <w:rPr>
          <w:rFonts w:ascii="Khmer UI" w:hAnsi="Khmer UI" w:cs="Khmer UI"/>
          <w:sz w:val="20"/>
          <w:szCs w:val="20"/>
        </w:rPr>
        <w:t xml:space="preserve"> As contas de grupo do SÍTIO ELETRÔNICO correspondem ao agrupamento lógico de determinadas contas de usuários;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w:t>
      </w:r>
      <w:r w:rsidR="00FF488A" w:rsidRPr="00BC5F93">
        <w:rPr>
          <w:rFonts w:ascii="Khmer UI" w:hAnsi="Khmer UI" w:cs="Khmer UI"/>
          <w:b/>
          <w:sz w:val="20"/>
          <w:szCs w:val="20"/>
        </w:rPr>
        <w:t>4.2.3.</w:t>
      </w:r>
      <w:r w:rsidR="00FF488A" w:rsidRPr="00BC5F93">
        <w:rPr>
          <w:rFonts w:ascii="Khmer UI" w:hAnsi="Khmer UI" w:cs="Khmer UI"/>
          <w:sz w:val="20"/>
          <w:szCs w:val="20"/>
        </w:rPr>
        <w:t xml:space="preserve"> Garantir mecanismos que permita </w:t>
      </w:r>
      <w:r w:rsidR="00852D51" w:rsidRPr="00BC5F93">
        <w:rPr>
          <w:rFonts w:ascii="Khmer UI" w:hAnsi="Khmer UI" w:cs="Khmer UI"/>
          <w:sz w:val="20"/>
          <w:szCs w:val="20"/>
        </w:rPr>
        <w:t>à</w:t>
      </w:r>
      <w:r w:rsidR="00FF488A" w:rsidRPr="00BC5F93">
        <w:rPr>
          <w:rFonts w:ascii="Khmer UI" w:hAnsi="Khmer UI" w:cs="Khmer UI"/>
          <w:sz w:val="20"/>
          <w:szCs w:val="20"/>
        </w:rPr>
        <w:t xml:space="preserve">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gerenciar as contas de usuários e grupos de usuários do SÍTIO ELETRÔNICO, indicando quais terão a autoridade de gerir o conteúdo e os serviços eletrônicos disponíveis na área pública;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w:t>
      </w:r>
      <w:r w:rsidR="00FF488A" w:rsidRPr="00BC5F93">
        <w:rPr>
          <w:rFonts w:ascii="Khmer UI" w:hAnsi="Khmer UI" w:cs="Khmer UI"/>
          <w:b/>
          <w:sz w:val="20"/>
          <w:szCs w:val="20"/>
        </w:rPr>
        <w:t>4.2.3.1.</w:t>
      </w:r>
      <w:r w:rsidR="00FF488A" w:rsidRPr="00BC5F93">
        <w:rPr>
          <w:rFonts w:ascii="Khmer UI" w:hAnsi="Khmer UI" w:cs="Khmer UI"/>
          <w:sz w:val="20"/>
          <w:szCs w:val="20"/>
        </w:rPr>
        <w:t xml:space="preserve"> Disponibilizar funcionalidades que permitam à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associar uma ou várias contas de grupos de usuários a um ou mais Módulos de Serviço, para que as mesmas possam gerenciá-los;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w:t>
      </w:r>
      <w:r w:rsidR="00FF488A" w:rsidRPr="00BC5F93">
        <w:rPr>
          <w:rFonts w:ascii="Khmer UI" w:hAnsi="Khmer UI" w:cs="Khmer UI"/>
          <w:b/>
          <w:sz w:val="20"/>
          <w:szCs w:val="20"/>
        </w:rPr>
        <w:t>4.2.4.</w:t>
      </w:r>
      <w:r w:rsidR="00FF488A" w:rsidRPr="00BC5F93">
        <w:rPr>
          <w:rFonts w:ascii="Khmer UI" w:hAnsi="Khmer UI" w:cs="Khmer UI"/>
          <w:sz w:val="20"/>
          <w:szCs w:val="20"/>
        </w:rPr>
        <w:t xml:space="preserve"> Gerenciar contas de grupos, permitindo que sejam associadas contas de usuários a contas de grupos de usuários;</w:t>
      </w:r>
    </w:p>
    <w:p w:rsidR="00FF488A"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w:t>
      </w:r>
      <w:r w:rsidR="00FF488A" w:rsidRPr="00BC5F93">
        <w:rPr>
          <w:rFonts w:ascii="Khmer UI" w:hAnsi="Khmer UI" w:cs="Khmer UI"/>
          <w:b/>
          <w:sz w:val="20"/>
          <w:szCs w:val="20"/>
        </w:rPr>
        <w:t>4.2.5.</w:t>
      </w:r>
      <w:r w:rsidR="00FF488A" w:rsidRPr="00BC5F93">
        <w:rPr>
          <w:rFonts w:ascii="Khmer UI" w:hAnsi="Khmer UI" w:cs="Khmer UI"/>
          <w:sz w:val="20"/>
          <w:szCs w:val="20"/>
        </w:rPr>
        <w:t xml:space="preserve"> Garantir que o conjunto de permissões de uma conta de usuário que esteja associada em uma ou mais contas de grupos de usuários, seja o resultado da somatória de todas as permissões obtidas em cada uma das contas de grupos de que participa;</w:t>
      </w:r>
    </w:p>
    <w:p w:rsidR="00EF56A2" w:rsidRPr="00BC5F93" w:rsidRDefault="00EF56A2" w:rsidP="00CE3D4D">
      <w:pPr>
        <w:spacing w:after="240" w:line="200" w:lineRule="atLeast"/>
        <w:ind w:right="19"/>
        <w:jc w:val="both"/>
        <w:rPr>
          <w:rFonts w:ascii="Khmer UI" w:hAnsi="Khmer UI" w:cs="Khmer UI"/>
          <w:sz w:val="20"/>
          <w:szCs w:val="20"/>
        </w:rPr>
      </w:pPr>
    </w:p>
    <w:p w:rsidR="00FF488A" w:rsidRPr="00015E10" w:rsidRDefault="006D27D5" w:rsidP="00015E10">
      <w:pPr>
        <w:pStyle w:val="Ttulo2"/>
        <w:spacing w:after="240" w:line="200" w:lineRule="atLeast"/>
        <w:rPr>
          <w:rFonts w:ascii="Khmer UI" w:hAnsi="Khmer UI" w:cs="Khmer UI"/>
          <w:sz w:val="20"/>
          <w:szCs w:val="20"/>
        </w:rPr>
      </w:pPr>
      <w:bookmarkStart w:id="12" w:name="_Toc344888335"/>
      <w:r w:rsidRPr="00015E10">
        <w:rPr>
          <w:rFonts w:ascii="Khmer UI" w:hAnsi="Khmer UI" w:cs="Khmer UI"/>
          <w:sz w:val="20"/>
          <w:szCs w:val="20"/>
        </w:rPr>
        <w:t>2.5.</w:t>
      </w:r>
      <w:r w:rsidR="00FF488A" w:rsidRPr="00015E10">
        <w:rPr>
          <w:rFonts w:ascii="Khmer UI" w:hAnsi="Khmer UI" w:cs="Khmer UI"/>
          <w:sz w:val="20"/>
          <w:szCs w:val="20"/>
        </w:rPr>
        <w:t xml:space="preserve"> </w:t>
      </w:r>
      <w:r w:rsidR="00EF56A2" w:rsidRPr="00015E10">
        <w:rPr>
          <w:rFonts w:ascii="Khmer UI" w:hAnsi="Khmer UI" w:cs="Khmer UI"/>
          <w:sz w:val="20"/>
          <w:szCs w:val="20"/>
        </w:rPr>
        <w:t xml:space="preserve">ESPECIFICAÇÕES FUNCIONAIS DOS MÓDULOS </w:t>
      </w:r>
      <w:r w:rsidRPr="00015E10">
        <w:rPr>
          <w:rFonts w:ascii="Khmer UI" w:hAnsi="Khmer UI" w:cs="Khmer UI"/>
          <w:sz w:val="20"/>
          <w:szCs w:val="20"/>
        </w:rPr>
        <w:t>DO SITIO ELETRÔNICO</w:t>
      </w:r>
      <w:bookmarkEnd w:id="12"/>
    </w:p>
    <w:p w:rsidR="00FF488A" w:rsidRPr="002F28CA" w:rsidRDefault="006D27D5" w:rsidP="002F28CA">
      <w:pPr>
        <w:pStyle w:val="Ttulo3"/>
        <w:spacing w:after="240" w:line="200" w:lineRule="atLeast"/>
        <w:rPr>
          <w:rFonts w:ascii="Khmer UI" w:hAnsi="Khmer UI" w:cs="Khmer UI"/>
        </w:rPr>
      </w:pPr>
      <w:bookmarkStart w:id="13" w:name="_Toc344888336"/>
      <w:r w:rsidRPr="002F28CA">
        <w:rPr>
          <w:rFonts w:ascii="Khmer UI" w:hAnsi="Khmer UI" w:cs="Khmer UI"/>
        </w:rPr>
        <w:t>2.5.</w:t>
      </w:r>
      <w:r w:rsidR="00FF488A" w:rsidRPr="002F28CA">
        <w:rPr>
          <w:rFonts w:ascii="Khmer UI" w:hAnsi="Khmer UI" w:cs="Khmer UI"/>
        </w:rPr>
        <w:t xml:space="preserve">1. </w:t>
      </w:r>
      <w:r w:rsidR="00EF56A2" w:rsidRPr="002F28CA">
        <w:rPr>
          <w:rFonts w:ascii="Khmer UI" w:hAnsi="Khmer UI" w:cs="Khmer UI"/>
        </w:rPr>
        <w:t>INFORMAÇÃO</w:t>
      </w:r>
      <w:bookmarkEnd w:id="13"/>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1.1.</w:t>
      </w:r>
      <w:r w:rsidR="00FF488A" w:rsidRPr="00BC5F93">
        <w:rPr>
          <w:rFonts w:ascii="Khmer UI" w:hAnsi="Khmer UI" w:cs="Khmer UI"/>
          <w:sz w:val="20"/>
          <w:szCs w:val="20"/>
        </w:rPr>
        <w:t xml:space="preserve"> Entende-se por informação qualquer texto, combinado ou não com objetos multimídia e serviços eletrônicos agregados, classificados por um determinado </w:t>
      </w:r>
      <w:r w:rsidR="00FF488A" w:rsidRPr="00BC5F93">
        <w:rPr>
          <w:rFonts w:ascii="Khmer UI" w:hAnsi="Khmer UI" w:cs="Khmer UI"/>
          <w:sz w:val="20"/>
          <w:szCs w:val="20"/>
          <w:u w:val="single"/>
        </w:rPr>
        <w:t>Tipo e Assunto</w:t>
      </w:r>
      <w:r w:rsidR="00FF488A" w:rsidRPr="00BC5F93">
        <w:rPr>
          <w:rFonts w:ascii="Khmer UI" w:hAnsi="Khmer UI" w:cs="Khmer UI"/>
          <w:sz w:val="20"/>
          <w:szCs w:val="20"/>
        </w:rPr>
        <w:t xml:space="preserve"> de informação;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1.2.</w:t>
      </w:r>
      <w:r w:rsidR="00FF488A" w:rsidRPr="00BC5F93">
        <w:rPr>
          <w:rFonts w:ascii="Khmer UI" w:hAnsi="Khmer UI" w:cs="Khmer UI"/>
          <w:sz w:val="20"/>
          <w:szCs w:val="20"/>
        </w:rPr>
        <w:t xml:space="preserve"> Disponibilizar </w:t>
      </w:r>
      <w:r w:rsidR="00FF488A" w:rsidRPr="00BC5F93">
        <w:rPr>
          <w:rFonts w:ascii="Khmer UI" w:hAnsi="Khmer UI" w:cs="Khmer UI"/>
          <w:sz w:val="20"/>
          <w:szCs w:val="20"/>
          <w:u w:val="single"/>
        </w:rPr>
        <w:t>ferramenta para edição dos textos que comporão uma determinada informação</w:t>
      </w:r>
      <w:r w:rsidR="00FF488A" w:rsidRPr="00BC5F93">
        <w:rPr>
          <w:rFonts w:ascii="Khmer UI" w:hAnsi="Khmer UI" w:cs="Khmer UI"/>
          <w:sz w:val="20"/>
          <w:szCs w:val="20"/>
        </w:rPr>
        <w:t xml:space="preserve">, que permita aos usuários (área corporativa) formatá-los, possibilitando que sejam inseridos no corpo do texto, minimamente: 1) links para endereços do tipo </w:t>
      </w:r>
      <w:proofErr w:type="spellStart"/>
      <w:r w:rsidR="00FF488A" w:rsidRPr="00BC5F93">
        <w:rPr>
          <w:rFonts w:ascii="Khmer UI" w:hAnsi="Khmer UI" w:cs="Khmer UI"/>
          <w:i/>
          <w:iCs/>
          <w:sz w:val="20"/>
          <w:szCs w:val="20"/>
        </w:rPr>
        <w:t>uniform</w:t>
      </w:r>
      <w:proofErr w:type="spellEnd"/>
      <w:r w:rsidR="00FF488A" w:rsidRPr="00BC5F93">
        <w:rPr>
          <w:rFonts w:ascii="Khmer UI" w:hAnsi="Khmer UI" w:cs="Khmer UI"/>
          <w:i/>
          <w:iCs/>
          <w:sz w:val="20"/>
          <w:szCs w:val="20"/>
        </w:rPr>
        <w:t xml:space="preserve"> </w:t>
      </w:r>
      <w:proofErr w:type="spellStart"/>
      <w:r w:rsidR="00FF488A" w:rsidRPr="00BC5F93">
        <w:rPr>
          <w:rFonts w:ascii="Khmer UI" w:hAnsi="Khmer UI" w:cs="Khmer UI"/>
          <w:i/>
          <w:iCs/>
          <w:sz w:val="20"/>
          <w:szCs w:val="20"/>
        </w:rPr>
        <w:t>Resource</w:t>
      </w:r>
      <w:proofErr w:type="spellEnd"/>
      <w:r w:rsidR="00FF488A" w:rsidRPr="00BC5F93">
        <w:rPr>
          <w:rFonts w:ascii="Khmer UI" w:hAnsi="Khmer UI" w:cs="Khmer UI"/>
          <w:i/>
          <w:iCs/>
          <w:sz w:val="20"/>
          <w:szCs w:val="20"/>
        </w:rPr>
        <w:t xml:space="preserve"> </w:t>
      </w:r>
      <w:proofErr w:type="spellStart"/>
      <w:r w:rsidR="00FF488A" w:rsidRPr="00BC5F93">
        <w:rPr>
          <w:rFonts w:ascii="Khmer UI" w:hAnsi="Khmer UI" w:cs="Khmer UI"/>
          <w:i/>
          <w:iCs/>
          <w:sz w:val="20"/>
          <w:szCs w:val="20"/>
        </w:rPr>
        <w:t>Locator</w:t>
      </w:r>
      <w:proofErr w:type="spellEnd"/>
      <w:r w:rsidR="00FF488A" w:rsidRPr="00BC5F93">
        <w:rPr>
          <w:rFonts w:ascii="Khmer UI" w:hAnsi="Khmer UI" w:cs="Khmer UI"/>
          <w:sz w:val="20"/>
          <w:szCs w:val="20"/>
        </w:rPr>
        <w:t xml:space="preserve"> (URL) e; 2) imagens do Repositório de Imagens conforme descrito no item </w:t>
      </w:r>
      <w:r>
        <w:rPr>
          <w:rFonts w:ascii="Khmer UI" w:hAnsi="Khmer UI" w:cs="Khmer UI"/>
          <w:sz w:val="20"/>
          <w:szCs w:val="20"/>
        </w:rPr>
        <w:t>2.5.</w:t>
      </w:r>
      <w:r w:rsidR="00FF488A" w:rsidRPr="00BC5F93">
        <w:rPr>
          <w:rFonts w:ascii="Khmer UI" w:hAnsi="Khmer UI" w:cs="Khmer UI"/>
          <w:sz w:val="20"/>
          <w:szCs w:val="20"/>
        </w:rPr>
        <w:t xml:space="preserve">3 deste Termo de Referência Técnica com a possibilidade de inserção de legendas vinculadas às mesmas;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lastRenderedPageBreak/>
        <w:t>2.5.</w:t>
      </w:r>
      <w:r w:rsidR="00FF488A" w:rsidRPr="00BC5F93">
        <w:rPr>
          <w:rFonts w:ascii="Khmer UI" w:hAnsi="Khmer UI" w:cs="Khmer UI"/>
          <w:b/>
          <w:sz w:val="20"/>
          <w:szCs w:val="20"/>
        </w:rPr>
        <w:t>1.3.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Título (título da informação</w:t>
      </w:r>
      <w:r w:rsidR="00C53CA1" w:rsidRPr="00BC5F93">
        <w:rPr>
          <w:rFonts w:ascii="Khmer UI" w:hAnsi="Khmer UI" w:cs="Khmer UI"/>
          <w:sz w:val="20"/>
          <w:szCs w:val="20"/>
        </w:rPr>
        <w:t>)</w:t>
      </w:r>
      <w:r w:rsidRPr="00BC5F93">
        <w:rPr>
          <w:rFonts w:ascii="Khmer UI" w:hAnsi="Khmer UI" w:cs="Khmer UI"/>
          <w:sz w:val="20"/>
          <w:szCs w:val="20"/>
        </w:rPr>
        <w:t xml:space="preserve">; </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b) Chamada da informação (texto reduzido para chamada da informação); </w:t>
      </w:r>
    </w:p>
    <w:p w:rsidR="00FF488A" w:rsidRPr="00BC5F93" w:rsidRDefault="00C53CA1"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w:t>
      </w:r>
      <w:r w:rsidR="00FF488A" w:rsidRPr="00BC5F93">
        <w:rPr>
          <w:rFonts w:ascii="Khmer UI" w:hAnsi="Khmer UI" w:cs="Khmer UI"/>
          <w:sz w:val="20"/>
          <w:szCs w:val="20"/>
        </w:rPr>
        <w:t xml:space="preserve">) Data e hora de cadastro (data e hora em que a informação foi cadastrada, processada de forma automática pelo SÍTIO ELETRÔNICO); </w:t>
      </w:r>
    </w:p>
    <w:p w:rsidR="00FF488A" w:rsidRPr="00BC5F93" w:rsidRDefault="00C53CA1"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w:t>
      </w:r>
      <w:r w:rsidR="00FF488A" w:rsidRPr="00BC5F93">
        <w:rPr>
          <w:rFonts w:ascii="Khmer UI" w:hAnsi="Khmer UI" w:cs="Khmer UI"/>
          <w:sz w:val="20"/>
          <w:szCs w:val="20"/>
        </w:rPr>
        <w:t>) Autor (autor da informação);</w:t>
      </w:r>
    </w:p>
    <w:p w:rsidR="00FF488A" w:rsidRPr="00BC5F93" w:rsidRDefault="00C53CA1"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e</w:t>
      </w:r>
      <w:r w:rsidR="00FF488A" w:rsidRPr="00BC5F93">
        <w:rPr>
          <w:rFonts w:ascii="Khmer UI" w:hAnsi="Khmer UI" w:cs="Khmer UI"/>
          <w:sz w:val="20"/>
          <w:szCs w:val="20"/>
        </w:rPr>
        <w:t>) Tipo (empregado no agrupamento de informações de um mesmo tipo);</w:t>
      </w:r>
    </w:p>
    <w:p w:rsidR="00FF488A" w:rsidRPr="00BC5F93" w:rsidRDefault="00C53CA1"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f</w:t>
      </w:r>
      <w:r w:rsidR="00FF488A" w:rsidRPr="00BC5F93">
        <w:rPr>
          <w:rFonts w:ascii="Khmer UI" w:hAnsi="Khmer UI" w:cs="Khmer UI"/>
          <w:sz w:val="20"/>
          <w:szCs w:val="20"/>
        </w:rPr>
        <w:t>) Assunto (empregado no agrupamento de informações de um mesmo assunto);</w:t>
      </w:r>
    </w:p>
    <w:p w:rsidR="00FF488A" w:rsidRPr="00BC5F93" w:rsidRDefault="00C53CA1"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g</w:t>
      </w:r>
      <w:r w:rsidR="00FF488A" w:rsidRPr="00BC5F93">
        <w:rPr>
          <w:rFonts w:ascii="Khmer UI" w:hAnsi="Khmer UI" w:cs="Khmer UI"/>
          <w:sz w:val="20"/>
          <w:szCs w:val="20"/>
        </w:rPr>
        <w:t>) Texto (texto da informação</w:t>
      </w:r>
      <w:r w:rsidR="00E7717E" w:rsidRPr="00BC5F93">
        <w:rPr>
          <w:rFonts w:ascii="Khmer UI" w:hAnsi="Khmer UI" w:cs="Khmer UI"/>
          <w:sz w:val="20"/>
          <w:szCs w:val="20"/>
        </w:rPr>
        <w:t>, permitindo a sua formatação tais como fonte, tamanho, cor do texto, negrito, sublinhado, itálico, subscrito, sobrescrito, marcadores e numeração</w:t>
      </w:r>
      <w:r w:rsidR="00FF488A" w:rsidRPr="00BC5F93">
        <w:rPr>
          <w:rFonts w:ascii="Khmer UI" w:hAnsi="Khmer UI" w:cs="Khmer UI"/>
          <w:sz w:val="20"/>
          <w:szCs w:val="20"/>
        </w:rPr>
        <w:t>).</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1.4.</w:t>
      </w:r>
      <w:r w:rsidR="00FF488A" w:rsidRPr="00BC5F93">
        <w:rPr>
          <w:rFonts w:ascii="Khmer UI" w:hAnsi="Khmer UI" w:cs="Khmer UI"/>
          <w:sz w:val="20"/>
          <w:szCs w:val="20"/>
        </w:rPr>
        <w:t xml:space="preserve"> Permitir que os usuários (área corporativa) possam agendar a publicação automática de uma informação, para uma determinada data e hora;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 xml:space="preserve">1.5. </w:t>
      </w:r>
      <w:r w:rsidR="00FF488A" w:rsidRPr="00BC5F93">
        <w:rPr>
          <w:rFonts w:ascii="Khmer UI" w:hAnsi="Khmer UI" w:cs="Khmer UI"/>
          <w:sz w:val="20"/>
          <w:szCs w:val="20"/>
        </w:rPr>
        <w:t>Permitir que os usuários (área corporativa) possam selecionar as informações, que serão destacadas na página principal do SÍTIO ELETRÔNICO na área pública, contemplando minimamente as seguintes funcionalidades: 1) através da seleção individualizada das informações; 2) as informações mais recentes e; 3) as informações destacadas aleatoriamente, a cada apresentação da página principal;</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1.6.</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as informações</w:t>
      </w:r>
      <w:r w:rsidR="00824327">
        <w:rPr>
          <w:rFonts w:ascii="Khmer UI" w:hAnsi="Khmer UI" w:cs="Khmer UI"/>
          <w:sz w:val="20"/>
          <w:szCs w:val="20"/>
        </w:rPr>
        <w:t xml:space="preserve"> e possam também</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das informações;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w:t>
      </w:r>
      <w:r w:rsidR="00824327">
        <w:rPr>
          <w:rFonts w:ascii="Khmer UI" w:hAnsi="Khmer UI" w:cs="Khmer UI"/>
          <w:b/>
          <w:sz w:val="20"/>
          <w:szCs w:val="20"/>
        </w:rPr>
        <w:t>7</w:t>
      </w:r>
      <w:r w:rsidR="00FF488A" w:rsidRPr="00BC5F93">
        <w:rPr>
          <w:rFonts w:ascii="Khmer UI" w:hAnsi="Khmer UI" w:cs="Khmer UI"/>
          <w:b/>
          <w:sz w:val="20"/>
          <w:szCs w:val="20"/>
        </w:rPr>
        <w:t>.</w:t>
      </w:r>
      <w:r w:rsidR="00FF488A" w:rsidRPr="00BC5F93">
        <w:rPr>
          <w:rFonts w:ascii="Khmer UI" w:hAnsi="Khmer UI" w:cs="Khmer UI"/>
          <w:sz w:val="20"/>
          <w:szCs w:val="20"/>
        </w:rPr>
        <w:t xml:space="preserve"> Permitir que os usuários (área corporativa) possam gerenciar </w:t>
      </w:r>
      <w:r w:rsidR="00FF488A" w:rsidRPr="00BC5F93">
        <w:rPr>
          <w:rFonts w:ascii="Khmer UI" w:hAnsi="Khmer UI" w:cs="Khmer UI"/>
          <w:sz w:val="20"/>
          <w:szCs w:val="20"/>
          <w:u w:val="single"/>
        </w:rPr>
        <w:t>Tipos</w:t>
      </w:r>
      <w:r w:rsidR="00FF488A" w:rsidRPr="00BC5F93">
        <w:rPr>
          <w:rFonts w:ascii="Khmer UI" w:hAnsi="Khmer UI" w:cs="Khmer UI"/>
          <w:sz w:val="20"/>
          <w:szCs w:val="20"/>
        </w:rPr>
        <w:t xml:space="preserve"> e </w:t>
      </w:r>
      <w:r w:rsidR="00FF488A" w:rsidRPr="00BC5F93">
        <w:rPr>
          <w:rFonts w:ascii="Khmer UI" w:hAnsi="Khmer UI" w:cs="Khmer UI"/>
          <w:sz w:val="20"/>
          <w:szCs w:val="20"/>
          <w:u w:val="single"/>
        </w:rPr>
        <w:t>Assuntos</w:t>
      </w:r>
      <w:r w:rsidR="00FF488A" w:rsidRPr="00BC5F93">
        <w:rPr>
          <w:rFonts w:ascii="Khmer UI" w:hAnsi="Khmer UI" w:cs="Khmer UI"/>
          <w:sz w:val="20"/>
          <w:szCs w:val="20"/>
        </w:rPr>
        <w:t xml:space="preserve"> de informação, permitindo que haja a possibilidade de vincularem-se </w:t>
      </w:r>
      <w:r w:rsidR="00FF488A" w:rsidRPr="00BC5F93">
        <w:rPr>
          <w:rFonts w:ascii="Khmer UI" w:hAnsi="Khmer UI" w:cs="Khmer UI"/>
          <w:sz w:val="20"/>
          <w:szCs w:val="20"/>
          <w:u w:val="single"/>
        </w:rPr>
        <w:t>Assuntos a Tipos</w:t>
      </w:r>
      <w:r w:rsidR="00FF488A" w:rsidRPr="00BC5F93">
        <w:rPr>
          <w:rFonts w:ascii="Khmer UI" w:hAnsi="Khmer UI" w:cs="Khmer UI"/>
          <w:sz w:val="20"/>
          <w:szCs w:val="20"/>
        </w:rPr>
        <w:t xml:space="preserve"> previamente, para que as informações possam ser </w:t>
      </w:r>
      <w:r w:rsidR="00FF488A" w:rsidRPr="00BC5F93">
        <w:rPr>
          <w:rFonts w:ascii="Khmer UI" w:hAnsi="Khmer UI" w:cs="Khmer UI"/>
          <w:sz w:val="20"/>
          <w:szCs w:val="20"/>
          <w:u w:val="single"/>
        </w:rPr>
        <w:t>classificadas</w:t>
      </w:r>
      <w:r w:rsidR="00FF488A" w:rsidRPr="00BC5F93">
        <w:rPr>
          <w:rFonts w:ascii="Khmer UI" w:hAnsi="Khmer UI" w:cs="Khmer UI"/>
          <w:sz w:val="20"/>
          <w:szCs w:val="20"/>
        </w:rPr>
        <w:t xml:space="preserve"> a partir desta vinculação;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w:t>
      </w:r>
      <w:r>
        <w:rPr>
          <w:rFonts w:ascii="Khmer UI" w:hAnsi="Khmer UI" w:cs="Khmer UI"/>
          <w:b/>
          <w:sz w:val="20"/>
          <w:szCs w:val="20"/>
        </w:rPr>
        <w:t>2.</w:t>
      </w:r>
      <w:r w:rsidR="00FF488A" w:rsidRPr="00BC5F93">
        <w:rPr>
          <w:rFonts w:ascii="Khmer UI" w:hAnsi="Khmer UI" w:cs="Khmer UI"/>
          <w:sz w:val="20"/>
          <w:szCs w:val="20"/>
        </w:rPr>
        <w:t xml:space="preserve"> Permitir que os usuários (área corporativa) possam estabelecer para uma determinada informação, que a mesma possa estar </w:t>
      </w:r>
      <w:r w:rsidR="00FF488A" w:rsidRPr="00BC5F93">
        <w:rPr>
          <w:rFonts w:ascii="Khmer UI" w:hAnsi="Khmer UI" w:cs="Khmer UI"/>
          <w:sz w:val="20"/>
          <w:szCs w:val="20"/>
          <w:u w:val="single"/>
        </w:rPr>
        <w:t>relacionada à outras de forma específica</w:t>
      </w:r>
      <w:r w:rsidR="00FF488A" w:rsidRPr="00BC5F93">
        <w:rPr>
          <w:rFonts w:ascii="Khmer UI" w:hAnsi="Khmer UI" w:cs="Khmer UI"/>
          <w:sz w:val="20"/>
          <w:szCs w:val="20"/>
        </w:rPr>
        <w:t xml:space="preserve"> e/ou a outras por intermédio da indicação de </w:t>
      </w:r>
      <w:r w:rsidR="00FF488A" w:rsidRPr="00BC5F93">
        <w:rPr>
          <w:rFonts w:ascii="Khmer UI" w:hAnsi="Khmer UI" w:cs="Khmer UI"/>
          <w:sz w:val="20"/>
          <w:szCs w:val="20"/>
          <w:u w:val="single"/>
        </w:rPr>
        <w:t>palavra(s) chave(s)</w:t>
      </w:r>
      <w:r w:rsidR="00FF488A" w:rsidRPr="00BC5F93">
        <w:rPr>
          <w:rFonts w:ascii="Khmer UI" w:hAnsi="Khmer UI" w:cs="Khmer UI"/>
          <w:sz w:val="20"/>
          <w:szCs w:val="20"/>
        </w:rPr>
        <w:t xml:space="preserve"> de forma automática;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w:t>
      </w:r>
      <w:r w:rsidR="00824327">
        <w:rPr>
          <w:rFonts w:ascii="Khmer UI" w:hAnsi="Khmer UI" w:cs="Khmer UI"/>
          <w:b/>
          <w:sz w:val="20"/>
          <w:szCs w:val="20"/>
        </w:rPr>
        <w:t>9</w:t>
      </w:r>
      <w:r w:rsidR="00FF488A" w:rsidRPr="00BC5F93">
        <w:rPr>
          <w:rFonts w:ascii="Khmer UI" w:hAnsi="Khmer UI" w:cs="Khmer UI"/>
          <w:b/>
          <w:sz w:val="20"/>
          <w:szCs w:val="20"/>
        </w:rPr>
        <w:t>.</w:t>
      </w:r>
      <w:r w:rsidR="00FF488A" w:rsidRPr="00BC5F93">
        <w:rPr>
          <w:rFonts w:ascii="Khmer UI" w:hAnsi="Khmer UI" w:cs="Khmer UI"/>
          <w:sz w:val="20"/>
          <w:szCs w:val="20"/>
        </w:rPr>
        <w:t xml:space="preserve"> Permitir que os usuários (área corporativa) possam estabelecer para uma determinada informação, que a mesma possa estar associada a um índice, que deverá ser composto por informações previamente cadastradas, seleciona</w:t>
      </w:r>
      <w:r w:rsidR="00345682" w:rsidRPr="00BC5F93">
        <w:rPr>
          <w:rFonts w:ascii="Khmer UI" w:hAnsi="Khmer UI" w:cs="Khmer UI"/>
          <w:sz w:val="20"/>
          <w:szCs w:val="20"/>
        </w:rPr>
        <w:t>das de forma individualizada;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1.1</w:t>
      </w:r>
      <w:r w:rsidR="00824327">
        <w:rPr>
          <w:rFonts w:ascii="Khmer UI" w:hAnsi="Khmer UI" w:cs="Khmer UI"/>
          <w:b/>
          <w:sz w:val="20"/>
          <w:szCs w:val="20"/>
        </w:rPr>
        <w:t>0</w:t>
      </w:r>
      <w:r w:rsidR="00FF488A" w:rsidRPr="00BC5F93">
        <w:rPr>
          <w:rFonts w:ascii="Khmer UI" w:hAnsi="Khmer UI" w:cs="Khmer UI"/>
          <w:b/>
          <w:sz w:val="20"/>
          <w:szCs w:val="20"/>
        </w:rPr>
        <w:t>.</w:t>
      </w:r>
      <w:r w:rsidR="00FF488A" w:rsidRPr="00BC5F93">
        <w:rPr>
          <w:rFonts w:ascii="Khmer UI" w:hAnsi="Khmer UI" w:cs="Khmer UI"/>
          <w:sz w:val="20"/>
          <w:szCs w:val="20"/>
        </w:rPr>
        <w:t xml:space="preserve"> Permitir que os usuários (área corporativa) possam integrar às informações: 1) Galerias de imagens conforme </w:t>
      </w:r>
      <w:r w:rsidR="00FF488A" w:rsidRPr="00824327">
        <w:rPr>
          <w:rFonts w:ascii="Khmer UI" w:hAnsi="Khmer UI" w:cs="Khmer UI"/>
          <w:sz w:val="20"/>
          <w:szCs w:val="20"/>
        </w:rPr>
        <w:t xml:space="preserve">especificação do item </w:t>
      </w:r>
      <w:r>
        <w:rPr>
          <w:rFonts w:ascii="Khmer UI" w:hAnsi="Khmer UI" w:cs="Khmer UI"/>
          <w:sz w:val="20"/>
          <w:szCs w:val="20"/>
        </w:rPr>
        <w:t>2.5.</w:t>
      </w:r>
      <w:r w:rsidR="00FF488A" w:rsidRPr="00824327">
        <w:rPr>
          <w:rFonts w:ascii="Khmer UI" w:hAnsi="Khmer UI" w:cs="Khmer UI"/>
          <w:sz w:val="20"/>
          <w:szCs w:val="20"/>
        </w:rPr>
        <w:t xml:space="preserve">5 deste Termo de Referência Técnica; 2) Enquetes conforme especificação do item </w:t>
      </w:r>
      <w:r>
        <w:rPr>
          <w:rFonts w:ascii="Khmer UI" w:hAnsi="Khmer UI" w:cs="Khmer UI"/>
          <w:sz w:val="20"/>
          <w:szCs w:val="20"/>
        </w:rPr>
        <w:t>2.5.</w:t>
      </w:r>
      <w:r w:rsidR="00FF488A" w:rsidRPr="00824327">
        <w:rPr>
          <w:rFonts w:ascii="Khmer UI" w:hAnsi="Khmer UI" w:cs="Khmer UI"/>
          <w:sz w:val="20"/>
          <w:szCs w:val="20"/>
        </w:rPr>
        <w:t xml:space="preserve">10 deste Termo de Referência Técnica; 3) Áudios e Vídeos do repositório, conforme especificação do item </w:t>
      </w:r>
      <w:r>
        <w:rPr>
          <w:rFonts w:ascii="Khmer UI" w:hAnsi="Khmer UI" w:cs="Khmer UI"/>
          <w:sz w:val="20"/>
          <w:szCs w:val="20"/>
        </w:rPr>
        <w:t>2.5.</w:t>
      </w:r>
      <w:r w:rsidR="00FF488A" w:rsidRPr="00824327">
        <w:rPr>
          <w:rFonts w:ascii="Khmer UI" w:hAnsi="Khmer UI" w:cs="Khmer UI"/>
          <w:sz w:val="20"/>
          <w:szCs w:val="20"/>
        </w:rPr>
        <w:t xml:space="preserve">2 deste Termo de Referência Técnica e, 4) Arquivos com suporte para operações de </w:t>
      </w:r>
      <w:r w:rsidR="00FF488A" w:rsidRPr="00824327">
        <w:rPr>
          <w:rFonts w:ascii="Khmer UI" w:hAnsi="Khmer UI" w:cs="Khmer UI"/>
          <w:i/>
          <w:iCs/>
          <w:sz w:val="20"/>
          <w:szCs w:val="20"/>
        </w:rPr>
        <w:t xml:space="preserve">download </w:t>
      </w:r>
      <w:r w:rsidR="00FF488A" w:rsidRPr="00824327">
        <w:rPr>
          <w:rFonts w:ascii="Khmer UI" w:hAnsi="Khmer UI" w:cs="Khmer UI"/>
          <w:sz w:val="20"/>
          <w:szCs w:val="20"/>
        </w:rPr>
        <w:t>integrantes do Repositório</w:t>
      </w:r>
      <w:r w:rsidR="00FF488A" w:rsidRPr="00BC5F93">
        <w:rPr>
          <w:rFonts w:ascii="Khmer UI" w:hAnsi="Khmer UI" w:cs="Khmer UI"/>
          <w:sz w:val="20"/>
          <w:szCs w:val="20"/>
        </w:rPr>
        <w:t xml:space="preserve"> de Arquivos conforme especificação do item </w:t>
      </w:r>
      <w:r>
        <w:rPr>
          <w:rFonts w:ascii="Khmer UI" w:hAnsi="Khmer UI" w:cs="Khmer UI"/>
          <w:sz w:val="20"/>
          <w:szCs w:val="20"/>
        </w:rPr>
        <w:t>2.5.</w:t>
      </w:r>
      <w:r w:rsidR="00FF488A" w:rsidRPr="00BC5F93">
        <w:rPr>
          <w:rFonts w:ascii="Khmer UI" w:hAnsi="Khmer UI" w:cs="Khmer UI"/>
          <w:sz w:val="20"/>
          <w:szCs w:val="20"/>
        </w:rPr>
        <w:t>4 deste Termo de Referência Técnica;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1.1</w:t>
      </w:r>
      <w:r w:rsidR="00824327">
        <w:rPr>
          <w:rFonts w:ascii="Khmer UI" w:hAnsi="Khmer UI" w:cs="Khmer UI"/>
          <w:b/>
          <w:sz w:val="20"/>
          <w:szCs w:val="20"/>
        </w:rPr>
        <w:t>1</w:t>
      </w:r>
      <w:r w:rsidR="00FF488A" w:rsidRPr="00BC5F93">
        <w:rPr>
          <w:rFonts w:ascii="Khmer UI" w:hAnsi="Khmer UI" w:cs="Khmer UI"/>
          <w:b/>
          <w:sz w:val="20"/>
          <w:szCs w:val="20"/>
        </w:rPr>
        <w:t>.</w:t>
      </w:r>
      <w:r w:rsidR="00FF488A" w:rsidRPr="00BC5F93">
        <w:rPr>
          <w:rFonts w:ascii="Khmer UI" w:hAnsi="Khmer UI" w:cs="Khmer UI"/>
          <w:sz w:val="20"/>
          <w:szCs w:val="20"/>
        </w:rPr>
        <w:t xml:space="preserve"> Permitir aos usuários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as informações, garantindo que os mesmos possam visualizá-las diretamente na página principal, quando estiverem em destaque, ou nas páginas internas e, ao acessá-las possam enviá-las por </w:t>
      </w:r>
      <w:proofErr w:type="spellStart"/>
      <w:r w:rsidR="00FF488A" w:rsidRPr="00BC5F93">
        <w:rPr>
          <w:rFonts w:ascii="Khmer UI" w:hAnsi="Khmer UI" w:cs="Khmer UI"/>
          <w:sz w:val="20"/>
          <w:szCs w:val="20"/>
        </w:rPr>
        <w:t>email</w:t>
      </w:r>
      <w:proofErr w:type="spellEnd"/>
      <w:r w:rsidR="00FF488A" w:rsidRPr="00BC5F93">
        <w:rPr>
          <w:rFonts w:ascii="Khmer UI" w:hAnsi="Khmer UI" w:cs="Khmer UI"/>
          <w:sz w:val="20"/>
          <w:szCs w:val="20"/>
        </w:rPr>
        <w:t xml:space="preserve"> e imprimi-las, selecionando controles disponíveis na interface do SÍTIO ELETRÔNICO;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1.1</w:t>
      </w:r>
      <w:r w:rsidR="00824327">
        <w:rPr>
          <w:rFonts w:ascii="Khmer UI" w:hAnsi="Khmer UI" w:cs="Khmer UI"/>
          <w:b/>
          <w:sz w:val="20"/>
          <w:szCs w:val="20"/>
        </w:rPr>
        <w:t>2</w:t>
      </w:r>
      <w:r w:rsidR="00FF488A" w:rsidRPr="00BC5F93">
        <w:rPr>
          <w:rFonts w:ascii="Khmer UI" w:hAnsi="Khmer UI" w:cs="Khmer UI"/>
          <w:b/>
          <w:sz w:val="20"/>
          <w:szCs w:val="20"/>
        </w:rPr>
        <w:t>.</w:t>
      </w:r>
      <w:r w:rsidR="00FF488A" w:rsidRPr="00BC5F93">
        <w:rPr>
          <w:rFonts w:ascii="Khmer UI" w:hAnsi="Khmer UI" w:cs="Khmer UI"/>
          <w:sz w:val="20"/>
          <w:szCs w:val="20"/>
        </w:rPr>
        <w:t xml:space="preserve"> Garantir aos usuários à visualização de todo o conteúdo agregado à informação;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1.1</w:t>
      </w:r>
      <w:r w:rsidR="00824327">
        <w:rPr>
          <w:rFonts w:ascii="Khmer UI" w:hAnsi="Khmer UI" w:cs="Khmer UI"/>
          <w:b/>
          <w:sz w:val="20"/>
          <w:szCs w:val="20"/>
        </w:rPr>
        <w:t>3</w:t>
      </w:r>
      <w:r w:rsidR="00FF488A" w:rsidRPr="00BC5F93">
        <w:rPr>
          <w:rFonts w:ascii="Khmer UI" w:hAnsi="Khmer UI" w:cs="Khmer UI"/>
          <w:b/>
          <w:sz w:val="20"/>
          <w:szCs w:val="20"/>
        </w:rPr>
        <w:t xml:space="preserve">. </w:t>
      </w:r>
      <w:r w:rsidR="00FF488A" w:rsidRPr="00BC5F93">
        <w:rPr>
          <w:rFonts w:ascii="Khmer UI" w:hAnsi="Khmer UI" w:cs="Khmer UI"/>
          <w:sz w:val="20"/>
          <w:szCs w:val="20"/>
        </w:rPr>
        <w:t>Garantir aos usuários, que ao acessarem uma informação na área pública possa ser apresentado de forma automática as demais informações relacionadas a ela sob a forma de listagem; organizada cronologicamente a partir da mais recente, devidamente incluída ao final da informação que está sendo lida e permitindo que haja a paginação na área da listagem;</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1.1</w:t>
      </w:r>
      <w:r w:rsidR="00824327">
        <w:rPr>
          <w:rFonts w:ascii="Khmer UI" w:hAnsi="Khmer UI" w:cs="Khmer UI"/>
          <w:b/>
          <w:sz w:val="20"/>
          <w:szCs w:val="20"/>
        </w:rPr>
        <w:t>4</w:t>
      </w:r>
      <w:r w:rsidR="00FF488A" w:rsidRPr="00BC5F93">
        <w:rPr>
          <w:rFonts w:ascii="Khmer UI" w:hAnsi="Khmer UI" w:cs="Khmer UI"/>
          <w:b/>
          <w:sz w:val="20"/>
          <w:szCs w:val="20"/>
        </w:rPr>
        <w:t>.</w:t>
      </w:r>
      <w:r w:rsidR="00FF488A" w:rsidRPr="00BC5F93">
        <w:rPr>
          <w:rFonts w:ascii="Khmer UI" w:hAnsi="Khmer UI" w:cs="Khmer UI"/>
          <w:sz w:val="20"/>
          <w:szCs w:val="20"/>
        </w:rPr>
        <w:t xml:space="preserve"> Garantir aos usuários, que ao acessar uma informação publicada e existindo para a mesma a configuração de apresentação de índice conforme descrito no item </w:t>
      </w:r>
      <w:r>
        <w:rPr>
          <w:rFonts w:ascii="Khmer UI" w:hAnsi="Khmer UI" w:cs="Khmer UI"/>
          <w:sz w:val="20"/>
          <w:szCs w:val="20"/>
        </w:rPr>
        <w:t>2.5.</w:t>
      </w:r>
      <w:r w:rsidR="00FF488A" w:rsidRPr="00BC5F93">
        <w:rPr>
          <w:rFonts w:ascii="Khmer UI" w:hAnsi="Khmer UI" w:cs="Khmer UI"/>
          <w:sz w:val="20"/>
          <w:szCs w:val="20"/>
        </w:rPr>
        <w:t xml:space="preserve">1.10 deste Termo de Referência </w:t>
      </w:r>
      <w:r w:rsidR="00FF488A" w:rsidRPr="00BC5F93">
        <w:rPr>
          <w:rFonts w:ascii="Khmer UI" w:hAnsi="Khmer UI" w:cs="Khmer UI"/>
          <w:sz w:val="20"/>
          <w:szCs w:val="20"/>
        </w:rPr>
        <w:lastRenderedPageBreak/>
        <w:t xml:space="preserve">Técnica, possam ser visualizadas as demais informações relacionadas a ela sob a forma de índice, através do qual poderão ser selecionadas;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1.1</w:t>
      </w:r>
      <w:r w:rsidR="00824327">
        <w:rPr>
          <w:rFonts w:ascii="Khmer UI" w:hAnsi="Khmer UI" w:cs="Khmer UI"/>
          <w:b/>
          <w:sz w:val="20"/>
          <w:szCs w:val="20"/>
        </w:rPr>
        <w:t>5</w:t>
      </w:r>
      <w:r w:rsidR="00FF488A" w:rsidRPr="00BC5F93">
        <w:rPr>
          <w:rFonts w:ascii="Khmer UI" w:hAnsi="Khmer UI" w:cs="Khmer UI"/>
          <w:b/>
          <w:sz w:val="20"/>
          <w:szCs w:val="20"/>
        </w:rPr>
        <w:t>.</w:t>
      </w:r>
      <w:r w:rsidR="00FF488A" w:rsidRPr="00BC5F93">
        <w:rPr>
          <w:rFonts w:ascii="Khmer UI" w:hAnsi="Khmer UI" w:cs="Khmer UI"/>
          <w:sz w:val="20"/>
          <w:szCs w:val="20"/>
        </w:rPr>
        <w:t xml:space="preserve"> Garantir aos usuários, que ao acessar uma informação publicada, estejam destacados no texto apresentado os termos que tenham seu significado cadastrado no Acervo de Terminologias, conforme o item </w:t>
      </w:r>
      <w:r>
        <w:rPr>
          <w:rFonts w:ascii="Khmer UI" w:hAnsi="Khmer UI" w:cs="Khmer UI"/>
          <w:sz w:val="20"/>
          <w:szCs w:val="20"/>
        </w:rPr>
        <w:t>2.5.</w:t>
      </w:r>
      <w:r w:rsidR="00FF488A" w:rsidRPr="00BC5F93">
        <w:rPr>
          <w:rFonts w:ascii="Khmer UI" w:hAnsi="Khmer UI" w:cs="Khmer UI"/>
          <w:sz w:val="20"/>
          <w:szCs w:val="20"/>
        </w:rPr>
        <w:t>19 deste Termo de Referência Técnica, bem como possam a critério dos usuários serem apresentados os referidos significados terminológicos.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1.1</w:t>
      </w:r>
      <w:r w:rsidR="00824327">
        <w:rPr>
          <w:rFonts w:ascii="Khmer UI" w:hAnsi="Khmer UI" w:cs="Khmer UI"/>
          <w:b/>
          <w:sz w:val="20"/>
          <w:szCs w:val="20"/>
        </w:rPr>
        <w:t>6</w:t>
      </w:r>
      <w:r w:rsidR="00FF488A" w:rsidRPr="00BC5F93">
        <w:rPr>
          <w:rFonts w:ascii="Khmer UI" w:hAnsi="Khmer UI" w:cs="Khmer UI"/>
          <w:sz w:val="20"/>
          <w:szCs w:val="20"/>
        </w:rPr>
        <w:t>. Garantir aos usuários, que ao clicarem numa imagem inserida numa matéria que a mesma possa ser ampliada para melh</w:t>
      </w:r>
      <w:r w:rsidR="00824327">
        <w:rPr>
          <w:rFonts w:ascii="Khmer UI" w:hAnsi="Khmer UI" w:cs="Khmer UI"/>
          <w:sz w:val="20"/>
          <w:szCs w:val="20"/>
        </w:rPr>
        <w:t>or visualização</w:t>
      </w:r>
      <w:r w:rsidR="00FF488A" w:rsidRPr="00BC5F93">
        <w:rPr>
          <w:rFonts w:ascii="Khmer UI" w:hAnsi="Khmer UI" w:cs="Khmer UI"/>
          <w:sz w:val="20"/>
          <w:szCs w:val="20"/>
        </w:rPr>
        <w:t>.</w:t>
      </w:r>
    </w:p>
    <w:p w:rsidR="00FF488A"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1.1</w:t>
      </w:r>
      <w:r w:rsidR="00824327">
        <w:rPr>
          <w:rFonts w:ascii="Khmer UI" w:hAnsi="Khmer UI" w:cs="Khmer UI"/>
          <w:b/>
          <w:sz w:val="20"/>
          <w:szCs w:val="20"/>
        </w:rPr>
        <w:t>7</w:t>
      </w:r>
      <w:r w:rsidR="00FF488A" w:rsidRPr="00BC5F93">
        <w:rPr>
          <w:rFonts w:ascii="Khmer UI" w:hAnsi="Khmer UI" w:cs="Khmer UI"/>
          <w:b/>
          <w:sz w:val="20"/>
          <w:szCs w:val="20"/>
        </w:rPr>
        <w:t>.</w:t>
      </w:r>
      <w:r w:rsidR="00FF488A" w:rsidRPr="00BC5F93">
        <w:rPr>
          <w:rFonts w:ascii="Khmer UI" w:hAnsi="Khmer UI" w:cs="Khmer UI"/>
          <w:sz w:val="20"/>
          <w:szCs w:val="20"/>
        </w:rPr>
        <w:t xml:space="preserve"> Permitir aos usuários (área corporativa) associar um cronograma a uma matéria;</w:t>
      </w:r>
    </w:p>
    <w:p w:rsidR="00EF56A2" w:rsidRPr="00BC5F93" w:rsidRDefault="00EF56A2"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14" w:name="_Toc344888337"/>
      <w:r w:rsidRPr="002F28CA">
        <w:rPr>
          <w:rFonts w:ascii="Khmer UI" w:hAnsi="Khmer UI" w:cs="Khmer UI"/>
        </w:rPr>
        <w:t>2.5.</w:t>
      </w:r>
      <w:r w:rsidR="00FF488A" w:rsidRPr="002F28CA">
        <w:rPr>
          <w:rFonts w:ascii="Khmer UI" w:hAnsi="Khmer UI" w:cs="Khmer UI"/>
        </w:rPr>
        <w:t>2. R</w:t>
      </w:r>
      <w:r w:rsidR="00546CD7" w:rsidRPr="002F28CA">
        <w:rPr>
          <w:rFonts w:ascii="Khmer UI" w:hAnsi="Khmer UI" w:cs="Khmer UI"/>
        </w:rPr>
        <w:t>EPOSITÓRIO DE ÁUDIO E VÍDEO</w:t>
      </w:r>
      <w:bookmarkEnd w:id="14"/>
      <w:r w:rsidR="00F274D7" w:rsidRPr="002F28CA">
        <w:rPr>
          <w:rFonts w:ascii="Khmer UI" w:hAnsi="Khmer UI" w:cs="Khmer UI"/>
        </w:rPr>
        <w:t xml:space="preserve">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2.1.</w:t>
      </w:r>
      <w:r w:rsidR="00FF488A" w:rsidRPr="00BC5F93">
        <w:rPr>
          <w:rFonts w:ascii="Khmer UI" w:hAnsi="Khmer UI" w:cs="Khmer UI"/>
          <w:sz w:val="20"/>
          <w:szCs w:val="20"/>
        </w:rPr>
        <w:t xml:space="preserve"> Entende-se por Repositório de Áudio e Vídeo o espaço virtual mantido pelo SÍTIO ELETRÔNICO que permitirá aos usuários acessarem arquivos de mídia, classificados sobre determinado </w:t>
      </w:r>
      <w:r w:rsidR="00FF488A" w:rsidRPr="00BC5F93">
        <w:rPr>
          <w:rFonts w:ascii="Khmer UI" w:hAnsi="Khmer UI" w:cs="Khmer UI"/>
          <w:sz w:val="20"/>
          <w:szCs w:val="20"/>
          <w:u w:val="single"/>
        </w:rPr>
        <w:t>Tipo e Categoria</w:t>
      </w:r>
      <w:r w:rsidR="00FF488A" w:rsidRPr="00BC5F93">
        <w:rPr>
          <w:rFonts w:ascii="Khmer UI" w:hAnsi="Khmer UI" w:cs="Khmer UI"/>
          <w:sz w:val="20"/>
          <w:szCs w:val="20"/>
        </w:rPr>
        <w:t xml:space="preserve"> de mídia;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2.2.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Tipo de mídia (tipo da mídia armazenada. Ex.: se áudio ou vídeo);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b) Categoria (categoria empregada no agrupamento das mídias); </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 Título (título da mídia);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 Descrição (descrição do que trata a mídia);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e) Data (data em que foi criada a mídia).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2.2.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os arquivos eletrônicos do Repositório de Áudio e Vídeo;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 xml:space="preserve">2.3. </w:t>
      </w:r>
      <w:r w:rsidR="00FF488A" w:rsidRPr="00BC5F93">
        <w:rPr>
          <w:rFonts w:ascii="Khmer UI" w:hAnsi="Khmer UI" w:cs="Khmer UI"/>
          <w:sz w:val="20"/>
          <w:szCs w:val="20"/>
        </w:rPr>
        <w:t xml:space="preserve">Garantir que a reprodução da mídia seja realizada diretamente no </w:t>
      </w:r>
      <w:r w:rsidR="00FF488A" w:rsidRPr="00BC5F93">
        <w:rPr>
          <w:rFonts w:ascii="Khmer UI" w:hAnsi="Khmer UI" w:cs="Khmer UI"/>
          <w:i/>
          <w:iCs/>
          <w:sz w:val="20"/>
          <w:szCs w:val="20"/>
        </w:rPr>
        <w:t>web browser,</w:t>
      </w:r>
      <w:r w:rsidR="00FF488A" w:rsidRPr="00BC5F93">
        <w:rPr>
          <w:rFonts w:ascii="Khmer UI" w:hAnsi="Khmer UI" w:cs="Khmer UI"/>
          <w:sz w:val="20"/>
          <w:szCs w:val="20"/>
        </w:rPr>
        <w:t xml:space="preserve"> empregando para tal, controles disponíveis na interface do SÍTIO ELETRÔNICO, e seja processada pela plataforma de servidor de mídia especificada no item 4 deste Termo de Referência Técnica, quando o padrão da mídia for aplicável à mesma;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2.4.</w:t>
      </w:r>
      <w:r w:rsidR="00FF488A" w:rsidRPr="00BC5F93">
        <w:rPr>
          <w:rFonts w:ascii="Khmer UI" w:hAnsi="Khmer UI" w:cs="Khmer UI"/>
          <w:sz w:val="20"/>
          <w:szCs w:val="20"/>
        </w:rPr>
        <w:t xml:space="preserve"> Garantir compatibilidade e disponibilizar </w:t>
      </w:r>
      <w:r w:rsidR="00FF488A" w:rsidRPr="00BC5F93">
        <w:rPr>
          <w:rFonts w:ascii="Khmer UI" w:hAnsi="Khmer UI" w:cs="Khmer UI"/>
          <w:i/>
          <w:iCs/>
          <w:sz w:val="20"/>
          <w:szCs w:val="20"/>
        </w:rPr>
        <w:t xml:space="preserve">players </w:t>
      </w:r>
      <w:r w:rsidR="00FF488A" w:rsidRPr="00BC5F93">
        <w:rPr>
          <w:rFonts w:ascii="Khmer UI" w:hAnsi="Khmer UI" w:cs="Khmer UI"/>
          <w:sz w:val="20"/>
          <w:szCs w:val="20"/>
        </w:rPr>
        <w:t xml:space="preserve">de mídias capazes de executar minimamente os seguintes formatos ou extensões: SWF, MP3 e FLV;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2.5.</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Repositório de Áudio e Vídeo;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2.6.</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das mídias do Repositório de Áudio e Vídeo.  </w:t>
      </w:r>
    </w:p>
    <w:p w:rsidR="00FF488A" w:rsidRPr="00BC5F93" w:rsidRDefault="00FF488A"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15" w:name="_Toc344888338"/>
      <w:r w:rsidRPr="002F28CA">
        <w:rPr>
          <w:rFonts w:ascii="Khmer UI" w:hAnsi="Khmer UI" w:cs="Khmer UI"/>
        </w:rPr>
        <w:t>2.5.</w:t>
      </w:r>
      <w:r w:rsidR="00FF488A" w:rsidRPr="002F28CA">
        <w:rPr>
          <w:rFonts w:ascii="Khmer UI" w:hAnsi="Khmer UI" w:cs="Khmer UI"/>
        </w:rPr>
        <w:t>3. R</w:t>
      </w:r>
      <w:r w:rsidR="00002C8A" w:rsidRPr="002F28CA">
        <w:rPr>
          <w:rFonts w:ascii="Khmer UI" w:hAnsi="Khmer UI" w:cs="Khmer UI"/>
        </w:rPr>
        <w:t>EPOSITÓRIO DE IMAGENS</w:t>
      </w:r>
      <w:bookmarkEnd w:id="15"/>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3.1.</w:t>
      </w:r>
      <w:r w:rsidR="00FF488A" w:rsidRPr="00BC5F93">
        <w:rPr>
          <w:rFonts w:ascii="Khmer UI" w:hAnsi="Khmer UI" w:cs="Khmer UI"/>
          <w:sz w:val="20"/>
          <w:szCs w:val="20"/>
        </w:rPr>
        <w:t xml:space="preserve"> Entende-se por Repositório de Imagens o espaço virtual mantido pelo SÍTIO ELETRÔNICO que permitirá aos usuários acessarem os arquivos eletrônicos referentes às imagens publicadas;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3.2.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Descrição (Descrição do que trata a imagem);</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Data (Data em que foi criada a imagem);</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lastRenderedPageBreak/>
        <w:t>c)</w:t>
      </w:r>
      <w:r w:rsidR="000D7F25" w:rsidRPr="00BC5F93">
        <w:rPr>
          <w:rFonts w:ascii="Khmer UI" w:hAnsi="Khmer UI" w:cs="Khmer UI"/>
          <w:sz w:val="20"/>
          <w:szCs w:val="20"/>
        </w:rPr>
        <w:t xml:space="preserve"> </w:t>
      </w:r>
      <w:r w:rsidRPr="00BC5F93">
        <w:rPr>
          <w:rFonts w:ascii="Khmer UI" w:hAnsi="Khmer UI" w:cs="Khmer UI"/>
          <w:sz w:val="20"/>
          <w:szCs w:val="20"/>
        </w:rPr>
        <w:t>Tamanho (O tamanho do arquivo da imagem medido em Quilo bytes que deverá ser processado de forma automática pelo SÍTIO ELETRÔNICO);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e) Dimensão (A dimensão da imagem medida em Pixels que deverá ser processada de forma automática pelo SÍTIO ELETRÔNICO);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f) Autor (Nome do autor da imagem).</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3.3.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arquivos de imagens do repositório;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3.4.</w:t>
      </w:r>
      <w:r w:rsidR="00FF488A" w:rsidRPr="00BC5F93">
        <w:rPr>
          <w:rFonts w:ascii="Khmer UI" w:hAnsi="Khmer UI" w:cs="Khmer UI"/>
          <w:sz w:val="20"/>
          <w:szCs w:val="20"/>
        </w:rPr>
        <w:t xml:space="preserve"> Permitir a partir da sua seleção, que uma determinada imagem possa ser visualizada na resolução original, bem como se possa realizar o </w:t>
      </w:r>
      <w:r w:rsidR="00FF488A" w:rsidRPr="00BC5F93">
        <w:rPr>
          <w:rFonts w:ascii="Khmer UI" w:hAnsi="Khmer UI" w:cs="Khmer UI"/>
          <w:i/>
          <w:iCs/>
          <w:sz w:val="20"/>
          <w:szCs w:val="20"/>
        </w:rPr>
        <w:t>download</w:t>
      </w:r>
      <w:r w:rsidR="00FF488A" w:rsidRPr="00BC5F93">
        <w:rPr>
          <w:rFonts w:ascii="Khmer UI" w:hAnsi="Khmer UI" w:cs="Khmer UI"/>
          <w:sz w:val="20"/>
          <w:szCs w:val="20"/>
        </w:rPr>
        <w:t xml:space="preserve"> da mesma;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3.5.</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Repositório de Imagens;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3.6.</w:t>
      </w:r>
      <w:r w:rsidR="00FF488A" w:rsidRPr="00BC5F93">
        <w:rPr>
          <w:rFonts w:ascii="Khmer UI" w:hAnsi="Khmer UI" w:cs="Khmer UI"/>
          <w:sz w:val="20"/>
          <w:szCs w:val="20"/>
        </w:rPr>
        <w:t xml:space="preserve"> Garantir que os formatos e extensões das imagens do repositório estejam restritos a: GIF, JPG e PNG;</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3.7.</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das imagens do Repositório.</w:t>
      </w:r>
    </w:p>
    <w:p w:rsidR="00E27958" w:rsidRPr="00BC5F93" w:rsidRDefault="00E27958"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16" w:name="_Toc344888339"/>
      <w:r w:rsidRPr="002F28CA">
        <w:rPr>
          <w:rFonts w:ascii="Khmer UI" w:hAnsi="Khmer UI" w:cs="Khmer UI"/>
        </w:rPr>
        <w:t>2.5.</w:t>
      </w:r>
      <w:r w:rsidR="00FF488A" w:rsidRPr="002F28CA">
        <w:rPr>
          <w:rFonts w:ascii="Khmer UI" w:hAnsi="Khmer UI" w:cs="Khmer UI"/>
        </w:rPr>
        <w:t>4. R</w:t>
      </w:r>
      <w:r w:rsidR="00967102" w:rsidRPr="002F28CA">
        <w:rPr>
          <w:rFonts w:ascii="Khmer UI" w:hAnsi="Khmer UI" w:cs="Khmer UI"/>
        </w:rPr>
        <w:t>EPOSITÓRIO DE ARQUIVOS</w:t>
      </w:r>
      <w:bookmarkEnd w:id="16"/>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4.1.</w:t>
      </w:r>
      <w:r w:rsidR="00FF488A" w:rsidRPr="00BC5F93">
        <w:rPr>
          <w:rFonts w:ascii="Khmer UI" w:hAnsi="Khmer UI" w:cs="Khmer UI"/>
          <w:sz w:val="20"/>
          <w:szCs w:val="20"/>
        </w:rPr>
        <w:t xml:space="preserve"> Entende-se por Repositório de Arquivos o espaço virtual mantido pelo SÍTIO ELETRÔNICO que permitirá aos usuários acessarem os arquivos eletrônicos publicados em qualquer formato ou extensão, classificados sobre uma determinada </w:t>
      </w:r>
      <w:r w:rsidR="00FF488A" w:rsidRPr="00BC5F93">
        <w:rPr>
          <w:rFonts w:ascii="Khmer UI" w:hAnsi="Khmer UI" w:cs="Khmer UI"/>
          <w:sz w:val="20"/>
          <w:szCs w:val="20"/>
          <w:u w:val="single"/>
        </w:rPr>
        <w:t>Categoria</w:t>
      </w:r>
      <w:r w:rsidR="00FF488A" w:rsidRPr="00BC5F93">
        <w:rPr>
          <w:rFonts w:ascii="Khmer UI" w:hAnsi="Khmer UI" w:cs="Khmer UI"/>
          <w:sz w:val="20"/>
          <w:szCs w:val="20"/>
        </w:rPr>
        <w:t>.</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4.2.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Categoria (categoria empregada no agrupamento dos arquivos);</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Título (Título do arquivo);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 Data (data em que o arquivo foi inserido no repositório, processada pelo SÍTIO ELETRÔNICO de forma automática).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4.3.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arquivos do repositório;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4.4.</w:t>
      </w:r>
      <w:r w:rsidR="00FF488A" w:rsidRPr="00BC5F93">
        <w:rPr>
          <w:rFonts w:ascii="Khmer UI" w:hAnsi="Khmer UI" w:cs="Khmer UI"/>
          <w:sz w:val="20"/>
          <w:szCs w:val="20"/>
        </w:rPr>
        <w:t xml:space="preserve"> Permitir que a partir da sua seleção, possa ser realizada a operação de </w:t>
      </w:r>
      <w:r w:rsidR="00FF488A" w:rsidRPr="00BC5F93">
        <w:rPr>
          <w:rFonts w:ascii="Khmer UI" w:hAnsi="Khmer UI" w:cs="Khmer UI"/>
          <w:i/>
          <w:iCs/>
          <w:sz w:val="20"/>
          <w:szCs w:val="20"/>
        </w:rPr>
        <w:t xml:space="preserve">download </w:t>
      </w:r>
      <w:r w:rsidR="00FF488A" w:rsidRPr="00BC5F93">
        <w:rPr>
          <w:rFonts w:ascii="Khmer UI" w:hAnsi="Khmer UI" w:cs="Khmer UI"/>
          <w:sz w:val="20"/>
          <w:szCs w:val="20"/>
        </w:rPr>
        <w:t>do arquivo contido no repositório;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4.5.</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Repositório de Arquivos;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4.6.</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dos arquivos do Repositório, o que os tornará disponíveis para as operações de </w:t>
      </w:r>
      <w:r w:rsidR="00FF488A" w:rsidRPr="00BC5F93">
        <w:rPr>
          <w:rFonts w:ascii="Khmer UI" w:hAnsi="Khmer UI" w:cs="Khmer UI"/>
          <w:i/>
          <w:iCs/>
          <w:sz w:val="20"/>
          <w:szCs w:val="20"/>
        </w:rPr>
        <w:t xml:space="preserve">download </w:t>
      </w:r>
      <w:r w:rsidR="00FF488A" w:rsidRPr="00BC5F93">
        <w:rPr>
          <w:rFonts w:ascii="Khmer UI" w:hAnsi="Khmer UI" w:cs="Khmer UI"/>
          <w:sz w:val="20"/>
          <w:szCs w:val="20"/>
        </w:rPr>
        <w:t>na área pública;</w:t>
      </w:r>
    </w:p>
    <w:p w:rsidR="00E27958" w:rsidRPr="00BC5F93" w:rsidRDefault="00E27958"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17" w:name="_Toc344888340"/>
      <w:r w:rsidRPr="002F28CA">
        <w:rPr>
          <w:rFonts w:ascii="Khmer UI" w:hAnsi="Khmer UI" w:cs="Khmer UI"/>
        </w:rPr>
        <w:t>2.5.</w:t>
      </w:r>
      <w:r w:rsidR="00FF488A" w:rsidRPr="002F28CA">
        <w:rPr>
          <w:rFonts w:ascii="Khmer UI" w:hAnsi="Khmer UI" w:cs="Khmer UI"/>
        </w:rPr>
        <w:t>5. G</w:t>
      </w:r>
      <w:r w:rsidR="003A7A06" w:rsidRPr="002F28CA">
        <w:rPr>
          <w:rFonts w:ascii="Khmer UI" w:hAnsi="Khmer UI" w:cs="Khmer UI"/>
        </w:rPr>
        <w:t>ALERIA DE IMAGENS</w:t>
      </w:r>
      <w:bookmarkEnd w:id="17"/>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5.1.</w:t>
      </w:r>
      <w:r w:rsidR="00FF488A" w:rsidRPr="00BC5F93">
        <w:rPr>
          <w:rFonts w:ascii="Khmer UI" w:hAnsi="Khmer UI" w:cs="Khmer UI"/>
          <w:sz w:val="20"/>
          <w:szCs w:val="20"/>
        </w:rPr>
        <w:t xml:space="preserve"> Entende-se por Galeria de Imagens, o espaço virtual do SÍTIO ELETRÔNICO no qual será possível organizar sob forma de Galerias, um conjunto de arquivos eletrônicos de imagens constantes do Repositório de Imagens, sendo possível agrupá-las;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5.2.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Título (Título da Galeria);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Descrição (Descrição do que trata a Galeria);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lastRenderedPageBreak/>
        <w:t>c) Data (Data em que foi criada a Galeria);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 Imagens (imagens associadas à Galeria).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5.3.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as Galerias de Imagens;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5.4.</w:t>
      </w:r>
      <w:r w:rsidR="00FF488A" w:rsidRPr="00BC5F93">
        <w:rPr>
          <w:rFonts w:ascii="Khmer UI" w:hAnsi="Khmer UI" w:cs="Khmer UI"/>
          <w:sz w:val="20"/>
          <w:szCs w:val="20"/>
        </w:rPr>
        <w:t xml:space="preserve"> Permitir que, ao selecionar uma determinada Galeria de Imagens, para cada um dos arquivos de imagens associados a ela, seja possível visualizar minim</w:t>
      </w:r>
      <w:r w:rsidR="00844114">
        <w:rPr>
          <w:rFonts w:ascii="Khmer UI" w:hAnsi="Khmer UI" w:cs="Khmer UI"/>
          <w:sz w:val="20"/>
          <w:szCs w:val="20"/>
        </w:rPr>
        <w:t xml:space="preserve">amente os seguintes atributos: </w:t>
      </w:r>
      <w:r w:rsidR="00FF488A" w:rsidRPr="00BC5F93">
        <w:rPr>
          <w:rFonts w:ascii="Khmer UI" w:hAnsi="Khmer UI" w:cs="Khmer UI"/>
          <w:sz w:val="20"/>
          <w:szCs w:val="20"/>
        </w:rPr>
        <w:t>1) o autor da imagem; 2) a</w:t>
      </w:r>
      <w:r w:rsidR="00844114">
        <w:rPr>
          <w:rFonts w:ascii="Khmer UI" w:hAnsi="Khmer UI" w:cs="Khmer UI"/>
          <w:sz w:val="20"/>
          <w:szCs w:val="20"/>
        </w:rPr>
        <w:t xml:space="preserve"> data de publicação da imagem; </w:t>
      </w:r>
      <w:r w:rsidR="00FF488A" w:rsidRPr="00BC5F93">
        <w:rPr>
          <w:rFonts w:ascii="Khmer UI" w:hAnsi="Khmer UI" w:cs="Khmer UI"/>
          <w:sz w:val="20"/>
          <w:szCs w:val="20"/>
        </w:rPr>
        <w:t>3) o tam</w:t>
      </w:r>
      <w:r w:rsidR="00844114">
        <w:rPr>
          <w:rFonts w:ascii="Khmer UI" w:hAnsi="Khmer UI" w:cs="Khmer UI"/>
          <w:sz w:val="20"/>
          <w:szCs w:val="20"/>
        </w:rPr>
        <w:t xml:space="preserve">anho em quilo bytes da imagem; 4) as dimensões da imagem; e </w:t>
      </w:r>
      <w:r w:rsidR="00FF488A" w:rsidRPr="00BC5F93">
        <w:rPr>
          <w:rFonts w:ascii="Khmer UI" w:hAnsi="Khmer UI" w:cs="Khmer UI"/>
          <w:sz w:val="20"/>
          <w:szCs w:val="20"/>
        </w:rPr>
        <w:t xml:space="preserve">5) a descrição da imagem, já controlados pelo Módulo de Serviço Repositório de Imagens, conforme descrição do item </w:t>
      </w:r>
      <w:r>
        <w:rPr>
          <w:rFonts w:ascii="Khmer UI" w:hAnsi="Khmer UI" w:cs="Khmer UI"/>
          <w:sz w:val="20"/>
          <w:szCs w:val="20"/>
        </w:rPr>
        <w:t>2.5.</w:t>
      </w:r>
      <w:r w:rsidR="00FF488A" w:rsidRPr="00BC5F93">
        <w:rPr>
          <w:rFonts w:ascii="Khmer UI" w:hAnsi="Khmer UI" w:cs="Khmer UI"/>
          <w:sz w:val="20"/>
          <w:szCs w:val="20"/>
        </w:rPr>
        <w:t xml:space="preserve">3.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5.5.</w:t>
      </w:r>
      <w:r w:rsidR="00FF488A" w:rsidRPr="00BC5F93">
        <w:rPr>
          <w:rFonts w:ascii="Khmer UI" w:hAnsi="Khmer UI" w:cs="Khmer UI"/>
          <w:sz w:val="20"/>
          <w:szCs w:val="20"/>
        </w:rPr>
        <w:t xml:space="preserve"> Permitir, a partir da seleção de uma determinada imagem na Galeria, realizar o </w:t>
      </w:r>
      <w:r w:rsidR="00FF488A" w:rsidRPr="00BC5F93">
        <w:rPr>
          <w:rFonts w:ascii="Khmer UI" w:hAnsi="Khmer UI" w:cs="Khmer UI"/>
          <w:i/>
          <w:iCs/>
          <w:sz w:val="20"/>
          <w:szCs w:val="20"/>
        </w:rPr>
        <w:t>download</w:t>
      </w:r>
      <w:r w:rsidR="00FF488A" w:rsidRPr="00BC5F93">
        <w:rPr>
          <w:rFonts w:ascii="Khmer UI" w:hAnsi="Khmer UI" w:cs="Khmer UI"/>
          <w:sz w:val="20"/>
          <w:szCs w:val="20"/>
        </w:rPr>
        <w:t xml:space="preserve"> da mesma;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5.6.</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a Galeria de Imagens;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5.7.</w:t>
      </w:r>
      <w:r w:rsidR="00FF488A" w:rsidRPr="00BC5F93">
        <w:rPr>
          <w:rFonts w:ascii="Khmer UI" w:hAnsi="Khmer UI" w:cs="Khmer UI"/>
          <w:sz w:val="20"/>
          <w:szCs w:val="20"/>
        </w:rPr>
        <w:t xml:space="preserve"> Permitir aos usuários (área corporativa) associar uma determinada imagem do Repositório de Imagens a ilimitadas Galerias de Imagens, garantindo que durante o processo de associação, o usuário possa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Repositório de Imagens, no intuito de otimizar o processo de cadastramento de novas imagens neste Repositório;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5.</w:t>
      </w:r>
      <w:r>
        <w:rPr>
          <w:rFonts w:ascii="Khmer UI" w:hAnsi="Khmer UI" w:cs="Khmer UI"/>
          <w:b/>
          <w:sz w:val="20"/>
          <w:szCs w:val="20"/>
        </w:rPr>
        <w:t>2.</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das Galerias de Imagens;</w:t>
      </w:r>
    </w:p>
    <w:p w:rsidR="009F39BB" w:rsidRPr="00BC5F93" w:rsidRDefault="009F39BB"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18" w:name="_Toc344888341"/>
      <w:r w:rsidRPr="002F28CA">
        <w:rPr>
          <w:rFonts w:ascii="Khmer UI" w:hAnsi="Khmer UI" w:cs="Khmer UI"/>
        </w:rPr>
        <w:t>2.5.</w:t>
      </w:r>
      <w:r w:rsidR="00FF488A" w:rsidRPr="002F28CA">
        <w:rPr>
          <w:rFonts w:ascii="Khmer UI" w:hAnsi="Khmer UI" w:cs="Khmer UI"/>
        </w:rPr>
        <w:t>6. B</w:t>
      </w:r>
      <w:r w:rsidR="003A7A06" w:rsidRPr="002F28CA">
        <w:rPr>
          <w:rFonts w:ascii="Khmer UI" w:hAnsi="Khmer UI" w:cs="Khmer UI"/>
        </w:rPr>
        <w:t>ANNER PUBLICITÁRIO</w:t>
      </w:r>
      <w:bookmarkEnd w:id="18"/>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6.1.</w:t>
      </w:r>
      <w:r w:rsidR="00FF488A" w:rsidRPr="00BC5F93">
        <w:rPr>
          <w:rFonts w:ascii="Khmer UI" w:hAnsi="Khmer UI" w:cs="Khmer UI"/>
          <w:sz w:val="20"/>
          <w:szCs w:val="20"/>
        </w:rPr>
        <w:t xml:space="preserve"> Banner Publicitário é a caracterização eletrônica do banner de publicidade convencional. No SÍTIO ELETRÔNICO deverá ser possível gerir os arquivos que atendam as especificidades de Banners Publicitários, que poderão ser apresentados aos usuários na página principal do </w:t>
      </w:r>
      <w:r w:rsidR="0068074C">
        <w:rPr>
          <w:rFonts w:ascii="Khmer UI" w:hAnsi="Khmer UI" w:cs="Khmer UI"/>
          <w:sz w:val="20"/>
          <w:szCs w:val="20"/>
        </w:rPr>
        <w:t>sítio</w:t>
      </w:r>
      <w:r w:rsidR="003F12CB" w:rsidRPr="00BC5F93">
        <w:rPr>
          <w:rFonts w:ascii="Khmer UI" w:hAnsi="Khmer UI" w:cs="Khmer UI"/>
          <w:sz w:val="20"/>
          <w:szCs w:val="20"/>
        </w:rPr>
        <w:t>, inclusive permitindo a utilização de um ou mais banners na página principal do sítio eletrônico</w:t>
      </w:r>
      <w:r w:rsidR="00FF488A" w:rsidRPr="00BC5F93">
        <w:rPr>
          <w:rFonts w:ascii="Khmer UI" w:hAnsi="Khmer UI" w:cs="Khmer UI"/>
          <w:sz w:val="20"/>
          <w:szCs w:val="20"/>
        </w:rPr>
        <w:t>;</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6.2.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Tipo (formato ou extensão do arquivo correspondente ao banner); </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Título (do título do banner);</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6.3.</w:t>
      </w:r>
      <w:r w:rsidR="00FF488A" w:rsidRPr="00BC5F93">
        <w:rPr>
          <w:rFonts w:ascii="Khmer UI" w:hAnsi="Khmer UI" w:cs="Khmer UI"/>
          <w:sz w:val="20"/>
          <w:szCs w:val="20"/>
        </w:rPr>
        <w:t xml:space="preserve"> Permitir aos usuários (área corporativa)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os arquivos de Banners Publicitários;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6.4.</w:t>
      </w:r>
      <w:r w:rsidR="00FF488A" w:rsidRPr="00BC5F93">
        <w:rPr>
          <w:rFonts w:ascii="Khmer UI" w:hAnsi="Khmer UI" w:cs="Khmer UI"/>
          <w:sz w:val="20"/>
          <w:szCs w:val="20"/>
        </w:rPr>
        <w:t xml:space="preserve"> Permitir aos usuários (área corporativa)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de Banners Publicitários minimamente na página principal do SÍTIO ELETRÔNICO;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6.5.</w:t>
      </w:r>
      <w:r w:rsidR="00FF488A" w:rsidRPr="00BC5F93">
        <w:rPr>
          <w:rFonts w:ascii="Khmer UI" w:hAnsi="Khmer UI" w:cs="Khmer UI"/>
          <w:sz w:val="20"/>
          <w:szCs w:val="20"/>
        </w:rPr>
        <w:t xml:space="preserve"> Garantir compatibilidade mínima com arquivos de Banners Publicitários dos formatos ou extensões JPG, GIF e SWF.</w:t>
      </w:r>
    </w:p>
    <w:p w:rsidR="009F39BB" w:rsidRPr="00BC5F93" w:rsidRDefault="009F39BB"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19" w:name="_Toc344888342"/>
      <w:r w:rsidRPr="002F28CA">
        <w:rPr>
          <w:rFonts w:ascii="Khmer UI" w:hAnsi="Khmer UI" w:cs="Khmer UI"/>
        </w:rPr>
        <w:t>2.5.</w:t>
      </w:r>
      <w:r w:rsidR="00FF488A" w:rsidRPr="002F28CA">
        <w:rPr>
          <w:rFonts w:ascii="Khmer UI" w:hAnsi="Khmer UI" w:cs="Khmer UI"/>
        </w:rPr>
        <w:t>7. C</w:t>
      </w:r>
      <w:r w:rsidR="009F39BB" w:rsidRPr="002F28CA">
        <w:rPr>
          <w:rFonts w:ascii="Khmer UI" w:hAnsi="Khmer UI" w:cs="Khmer UI"/>
        </w:rPr>
        <w:t>ARTÃO POSTAL</w:t>
      </w:r>
      <w:bookmarkEnd w:id="19"/>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7.1.</w:t>
      </w:r>
      <w:r w:rsidR="00FF488A" w:rsidRPr="00BC5F93">
        <w:rPr>
          <w:rFonts w:ascii="Khmer UI" w:hAnsi="Khmer UI" w:cs="Khmer UI"/>
          <w:sz w:val="20"/>
          <w:szCs w:val="20"/>
        </w:rPr>
        <w:t xml:space="preserve"> Cartão Postal é a caracterização eletrônica de um cartão postal convencional. No SÍTIO ELETRÔNICO deverá ser possível gerir os arquivos que atendam as especificidades de Cartões Postais classificados por seu </w:t>
      </w:r>
      <w:r w:rsidR="00FF488A" w:rsidRPr="00BC5F93">
        <w:rPr>
          <w:rFonts w:ascii="Khmer UI" w:hAnsi="Khmer UI" w:cs="Khmer UI"/>
          <w:sz w:val="20"/>
          <w:szCs w:val="20"/>
          <w:u w:val="single"/>
        </w:rPr>
        <w:t>Tema</w:t>
      </w:r>
      <w:r w:rsidR="00FF488A" w:rsidRPr="00BC5F93">
        <w:rPr>
          <w:rFonts w:ascii="Khmer UI" w:hAnsi="Khmer UI" w:cs="Khmer UI"/>
          <w:sz w:val="20"/>
          <w:szCs w:val="20"/>
        </w:rPr>
        <w:t>, que ficarão disponíveis aos usuários;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7.2.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Tema (empregado no agrupamento dos cartões postais que sejam de um mesmo tema);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Título (título do cartão postal);</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lastRenderedPageBreak/>
        <w:t>c) imagem (imagem associada ao cartão postal)</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7.3.</w:t>
      </w:r>
      <w:r w:rsidR="00FF488A" w:rsidRPr="00BC5F93">
        <w:rPr>
          <w:rFonts w:ascii="Khmer UI" w:hAnsi="Khmer UI" w:cs="Khmer UI"/>
          <w:sz w:val="20"/>
          <w:szCs w:val="20"/>
        </w:rPr>
        <w:t xml:space="preserve"> Permitir o envio de um arquivo de Cartão Postal para 3 (três) destinatários que possuam endereços de correspondência eletrônica (</w:t>
      </w:r>
      <w:proofErr w:type="spellStart"/>
      <w:r w:rsidR="00FF488A" w:rsidRPr="00BC5F93">
        <w:rPr>
          <w:rFonts w:ascii="Khmer UI" w:hAnsi="Khmer UI" w:cs="Khmer UI"/>
          <w:sz w:val="20"/>
          <w:szCs w:val="20"/>
        </w:rPr>
        <w:t>Email</w:t>
      </w:r>
      <w:proofErr w:type="spellEnd"/>
      <w:r w:rsidR="00FF488A" w:rsidRPr="00BC5F93">
        <w:rPr>
          <w:rFonts w:ascii="Khmer UI" w:hAnsi="Khmer UI" w:cs="Khmer UI"/>
          <w:sz w:val="20"/>
          <w:szCs w:val="20"/>
        </w:rPr>
        <w:t>) a cada operação de envio;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7.4.</w:t>
      </w:r>
      <w:r w:rsidR="00FF488A" w:rsidRPr="00BC5F93">
        <w:rPr>
          <w:rFonts w:ascii="Khmer UI" w:hAnsi="Khmer UI" w:cs="Khmer UI"/>
          <w:sz w:val="20"/>
          <w:szCs w:val="20"/>
        </w:rPr>
        <w:t xml:space="preserve"> Permitir que na operação de envio de Cartão Postal, possam estar associados minim</w:t>
      </w:r>
      <w:r w:rsidR="00844114">
        <w:rPr>
          <w:rFonts w:ascii="Khmer UI" w:hAnsi="Khmer UI" w:cs="Khmer UI"/>
          <w:sz w:val="20"/>
          <w:szCs w:val="20"/>
        </w:rPr>
        <w:t xml:space="preserve">amente os seguintes atributos: </w:t>
      </w:r>
      <w:r w:rsidR="00FF488A" w:rsidRPr="00BC5F93">
        <w:rPr>
          <w:rFonts w:ascii="Khmer UI" w:hAnsi="Khmer UI" w:cs="Khmer UI"/>
          <w:sz w:val="20"/>
          <w:szCs w:val="20"/>
        </w:rPr>
        <w:t xml:space="preserve">1) o nome do remetente; 2) o(s) nome(s) do(s) destinatário(s); o(s) </w:t>
      </w:r>
      <w:proofErr w:type="spellStart"/>
      <w:r w:rsidR="00FF488A" w:rsidRPr="00BC5F93">
        <w:rPr>
          <w:rFonts w:ascii="Khmer UI" w:hAnsi="Khmer UI" w:cs="Khmer UI"/>
          <w:sz w:val="20"/>
          <w:szCs w:val="20"/>
        </w:rPr>
        <w:t>emails</w:t>
      </w:r>
      <w:proofErr w:type="spellEnd"/>
      <w:r w:rsidR="00FF488A" w:rsidRPr="00BC5F93">
        <w:rPr>
          <w:rFonts w:ascii="Khmer UI" w:hAnsi="Khmer UI" w:cs="Khmer UI"/>
          <w:sz w:val="20"/>
          <w:szCs w:val="20"/>
        </w:rPr>
        <w:t xml:space="preserve"> do(s) destinatário(s) e; 3) uma mensagem associada ao envio;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7.5.</w:t>
      </w:r>
      <w:r w:rsidR="00FF488A" w:rsidRPr="00BC5F93">
        <w:rPr>
          <w:rFonts w:ascii="Khmer UI" w:hAnsi="Khmer UI" w:cs="Khmer UI"/>
          <w:sz w:val="20"/>
          <w:szCs w:val="20"/>
        </w:rPr>
        <w:t xml:space="preserve"> Garantir que a funcionalidade de envio de Cartão Postal empregue exclusivamente os controles disponíveis na interface do SÍTIO ELETRÔNICO, e que os mesmos estejam integrados ao serviço do protocolo SMTP (</w:t>
      </w:r>
      <w:proofErr w:type="spellStart"/>
      <w:r w:rsidR="00FF488A" w:rsidRPr="00BC5F93">
        <w:rPr>
          <w:rFonts w:ascii="Khmer UI" w:hAnsi="Khmer UI" w:cs="Khmer UI"/>
          <w:i/>
          <w:iCs/>
          <w:sz w:val="20"/>
          <w:szCs w:val="20"/>
        </w:rPr>
        <w:t>simple</w:t>
      </w:r>
      <w:proofErr w:type="spellEnd"/>
      <w:r w:rsidR="00FF488A" w:rsidRPr="00BC5F93">
        <w:rPr>
          <w:rFonts w:ascii="Khmer UI" w:hAnsi="Khmer UI" w:cs="Khmer UI"/>
          <w:i/>
          <w:iCs/>
          <w:sz w:val="20"/>
          <w:szCs w:val="20"/>
        </w:rPr>
        <w:t xml:space="preserve"> mail </w:t>
      </w:r>
      <w:proofErr w:type="spellStart"/>
      <w:r w:rsidR="00FF488A" w:rsidRPr="00BC5F93">
        <w:rPr>
          <w:rFonts w:ascii="Khmer UI" w:hAnsi="Khmer UI" w:cs="Khmer UI"/>
          <w:i/>
          <w:iCs/>
          <w:sz w:val="20"/>
          <w:szCs w:val="20"/>
        </w:rPr>
        <w:t>transfer</w:t>
      </w:r>
      <w:proofErr w:type="spellEnd"/>
      <w:r w:rsidR="00FF488A" w:rsidRPr="00BC5F93">
        <w:rPr>
          <w:rFonts w:ascii="Khmer UI" w:hAnsi="Khmer UI" w:cs="Khmer UI"/>
          <w:i/>
          <w:iCs/>
          <w:sz w:val="20"/>
          <w:szCs w:val="20"/>
        </w:rPr>
        <w:t xml:space="preserve"> </w:t>
      </w:r>
      <w:proofErr w:type="spellStart"/>
      <w:r w:rsidR="00FF488A" w:rsidRPr="00BC5F93">
        <w:rPr>
          <w:rFonts w:ascii="Khmer UI" w:hAnsi="Khmer UI" w:cs="Khmer UI"/>
          <w:i/>
          <w:iCs/>
          <w:sz w:val="20"/>
          <w:szCs w:val="20"/>
        </w:rPr>
        <w:t>protocol</w:t>
      </w:r>
      <w:proofErr w:type="spellEnd"/>
      <w:r w:rsidR="00FF488A" w:rsidRPr="00BC5F93">
        <w:rPr>
          <w:rFonts w:ascii="Khmer UI" w:hAnsi="Khmer UI" w:cs="Khmer UI"/>
          <w:sz w:val="20"/>
          <w:szCs w:val="20"/>
        </w:rPr>
        <w:t xml:space="preserve">), de responsabilidade da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que estará em funcionamento na Retaguarda Computacional;</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7.6.</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os Cartões Postais;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7.7.</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os Cartões Postais, vinculados às imagens do Repositório de Imagens, conforme descrito no item </w:t>
      </w:r>
      <w:r>
        <w:rPr>
          <w:rFonts w:ascii="Khmer UI" w:hAnsi="Khmer UI" w:cs="Khmer UI"/>
          <w:sz w:val="20"/>
          <w:szCs w:val="20"/>
        </w:rPr>
        <w:t>2.5.</w:t>
      </w:r>
      <w:r w:rsidR="00FF488A" w:rsidRPr="00BC5F93">
        <w:rPr>
          <w:rFonts w:ascii="Khmer UI" w:hAnsi="Khmer UI" w:cs="Khmer UI"/>
          <w:sz w:val="20"/>
          <w:szCs w:val="20"/>
        </w:rPr>
        <w:t>3 deste Termo de Referência Técnica;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7.</w:t>
      </w:r>
      <w:r>
        <w:rPr>
          <w:rFonts w:ascii="Khmer UI" w:hAnsi="Khmer UI" w:cs="Khmer UI"/>
          <w:b/>
          <w:sz w:val="20"/>
          <w:szCs w:val="20"/>
        </w:rPr>
        <w:t>2.</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dos Cartões Postais;</w:t>
      </w:r>
    </w:p>
    <w:p w:rsidR="00844114" w:rsidRDefault="00844114" w:rsidP="00CE3D4D">
      <w:pPr>
        <w:spacing w:after="240" w:line="200" w:lineRule="atLeast"/>
        <w:ind w:right="19"/>
        <w:jc w:val="both"/>
        <w:rPr>
          <w:rFonts w:ascii="Khmer UI" w:hAnsi="Khmer UI" w:cs="Khmer UI"/>
          <w:b/>
          <w:sz w:val="20"/>
          <w:szCs w:val="20"/>
        </w:rPr>
      </w:pPr>
    </w:p>
    <w:p w:rsidR="00FF488A" w:rsidRPr="002F28CA" w:rsidRDefault="006D27D5" w:rsidP="002F28CA">
      <w:pPr>
        <w:pStyle w:val="Ttulo3"/>
        <w:spacing w:after="240" w:line="200" w:lineRule="atLeast"/>
        <w:rPr>
          <w:rFonts w:ascii="Khmer UI" w:hAnsi="Khmer UI" w:cs="Khmer UI"/>
        </w:rPr>
      </w:pPr>
      <w:bookmarkStart w:id="20" w:name="_Toc344888343"/>
      <w:r w:rsidRPr="002F28CA">
        <w:rPr>
          <w:rFonts w:ascii="Khmer UI" w:hAnsi="Khmer UI" w:cs="Khmer UI"/>
        </w:rPr>
        <w:t>2.5.2.</w:t>
      </w:r>
      <w:r w:rsidR="00FF488A" w:rsidRPr="002F28CA">
        <w:rPr>
          <w:rFonts w:ascii="Khmer UI" w:hAnsi="Khmer UI" w:cs="Khmer UI"/>
        </w:rPr>
        <w:t xml:space="preserve"> A</w:t>
      </w:r>
      <w:r w:rsidR="000C0748" w:rsidRPr="002F28CA">
        <w:rPr>
          <w:rFonts w:ascii="Khmer UI" w:hAnsi="Khmer UI" w:cs="Khmer UI"/>
        </w:rPr>
        <w:t>GENDA DE EVENTOS</w:t>
      </w:r>
      <w:bookmarkEnd w:id="20"/>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2.5.2.</w:t>
      </w:r>
      <w:r w:rsidR="00FF488A" w:rsidRPr="00BC5F93">
        <w:rPr>
          <w:rFonts w:ascii="Khmer UI" w:hAnsi="Khmer UI" w:cs="Khmer UI"/>
          <w:b/>
          <w:sz w:val="20"/>
          <w:szCs w:val="20"/>
        </w:rPr>
        <w:t>1.</w:t>
      </w:r>
      <w:r w:rsidR="00FF488A" w:rsidRPr="00BC5F93">
        <w:rPr>
          <w:rFonts w:ascii="Khmer UI" w:hAnsi="Khmer UI" w:cs="Khmer UI"/>
          <w:sz w:val="20"/>
          <w:szCs w:val="20"/>
        </w:rPr>
        <w:t xml:space="preserve"> Entende-se por Agenda de Eventos, o espaço virtual gerido pelo SÍTIO ELETRÔNICO, onde possa ser mantida a relação de eventos da cidade, relacionados ou não à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agrupados por </w:t>
      </w:r>
      <w:r w:rsidR="00FF488A" w:rsidRPr="00BC5F93">
        <w:rPr>
          <w:rFonts w:ascii="Khmer UI" w:hAnsi="Khmer UI" w:cs="Khmer UI"/>
          <w:sz w:val="20"/>
          <w:szCs w:val="20"/>
          <w:u w:val="single"/>
        </w:rPr>
        <w:t>Tipo de Agenda</w:t>
      </w:r>
      <w:r w:rsidR="00FF488A" w:rsidRPr="00BC5F93">
        <w:rPr>
          <w:rFonts w:ascii="Khmer UI" w:hAnsi="Khmer UI" w:cs="Khmer UI"/>
          <w:sz w:val="20"/>
          <w:szCs w:val="20"/>
        </w:rPr>
        <w:t xml:space="preserve">, disponíveis aos usuários;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2.5.2.</w:t>
      </w:r>
      <w:r w:rsidR="00FF488A" w:rsidRPr="00BC5F93">
        <w:rPr>
          <w:rFonts w:ascii="Khmer UI" w:hAnsi="Khmer UI" w:cs="Khmer UI"/>
          <w:b/>
          <w:sz w:val="20"/>
          <w:szCs w:val="20"/>
        </w:rPr>
        <w:t>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Tipo (empregado no agrupamento das agenda de eventos de um mesmo tipo); </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Título (título da Agenda);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 Descrição (descrição do que trata a agenda);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 Eventos (relação dos eventos que comporão a agenda);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e) Horário (data e horário de cada evento);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f) Local (local onde cada evento será realizado);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g) Valor (valor para acesso a cada evento, quando houver);</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h) Imagens (imagens para ilustrar o evento).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2.5.2.</w:t>
      </w:r>
      <w:r w:rsidR="00FF488A" w:rsidRPr="00BC5F93">
        <w:rPr>
          <w:rFonts w:ascii="Khmer UI" w:hAnsi="Khmer UI" w:cs="Khmer UI"/>
          <w:b/>
          <w:sz w:val="20"/>
          <w:szCs w:val="20"/>
        </w:rPr>
        <w:t>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a agenda de eventos;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2.5.2.</w:t>
      </w:r>
      <w:r w:rsidR="00FF488A" w:rsidRPr="00BC5F93">
        <w:rPr>
          <w:rFonts w:ascii="Khmer UI" w:hAnsi="Khmer UI" w:cs="Khmer UI"/>
          <w:b/>
          <w:sz w:val="20"/>
          <w:szCs w:val="20"/>
        </w:rPr>
        <w:t>4.</w:t>
      </w:r>
      <w:r w:rsidR="00FF488A" w:rsidRPr="00BC5F93">
        <w:rPr>
          <w:rFonts w:ascii="Khmer UI" w:hAnsi="Khmer UI" w:cs="Khmer UI"/>
          <w:sz w:val="20"/>
          <w:szCs w:val="20"/>
        </w:rPr>
        <w:t xml:space="preserve"> Garantir que os eventos agendados com horários vencidos tenham sua exibição cancelada de forma automática da relação de eventos por realizar, mantendo-os exclusivamente para consultas do histórico de eventos;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2.5.2.</w:t>
      </w:r>
      <w:r w:rsidR="00FF488A" w:rsidRPr="00BC5F93">
        <w:rPr>
          <w:rFonts w:ascii="Khmer UI" w:hAnsi="Khmer UI" w:cs="Khmer UI"/>
          <w:b/>
          <w:sz w:val="20"/>
          <w:szCs w:val="20"/>
        </w:rPr>
        <w:t xml:space="preserve">5. </w:t>
      </w:r>
      <w:r w:rsidR="00FF488A" w:rsidRPr="00BC5F93">
        <w:rPr>
          <w:rFonts w:ascii="Khmer UI" w:hAnsi="Khmer UI" w:cs="Khmer UI"/>
          <w:sz w:val="20"/>
          <w:szCs w:val="20"/>
        </w:rPr>
        <w:t xml:space="preserve">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a agenda de eventos;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2.5.2.</w:t>
      </w:r>
      <w:r w:rsidR="00FF488A" w:rsidRPr="00BC5F93">
        <w:rPr>
          <w:rFonts w:ascii="Khmer UI" w:hAnsi="Khmer UI" w:cs="Khmer UI"/>
          <w:b/>
          <w:sz w:val="20"/>
          <w:szCs w:val="20"/>
        </w:rPr>
        <w:t>6</w:t>
      </w:r>
      <w:r w:rsidR="00FF488A" w:rsidRPr="00BC5F93">
        <w:rPr>
          <w:rFonts w:ascii="Khmer UI" w:hAnsi="Khmer UI" w:cs="Khmer UI"/>
          <w:sz w:val="20"/>
          <w:szCs w:val="20"/>
        </w:rPr>
        <w:t xml:space="preserve">. Permitir que os usuários (área corporativa), ao gerenciar a agenda de eventos possam vincular a uma determinada agenda, no mínimo uma imagem do Repositório de imagens, conforme descrição do item </w:t>
      </w:r>
      <w:r>
        <w:rPr>
          <w:rFonts w:ascii="Khmer UI" w:hAnsi="Khmer UI" w:cs="Khmer UI"/>
          <w:sz w:val="20"/>
          <w:szCs w:val="20"/>
        </w:rPr>
        <w:t>2.5.</w:t>
      </w:r>
      <w:r w:rsidR="00FF488A" w:rsidRPr="00BC5F93">
        <w:rPr>
          <w:rFonts w:ascii="Khmer UI" w:hAnsi="Khmer UI" w:cs="Khmer UI"/>
          <w:sz w:val="20"/>
          <w:szCs w:val="20"/>
        </w:rPr>
        <w:t xml:space="preserve">3, bem como vincular a cada agenda de eventos, no mínimo uma Galeria de imagens, conforme especificado no item </w:t>
      </w:r>
      <w:r>
        <w:rPr>
          <w:rFonts w:ascii="Khmer UI" w:hAnsi="Khmer UI" w:cs="Khmer UI"/>
          <w:sz w:val="20"/>
          <w:szCs w:val="20"/>
        </w:rPr>
        <w:t>2.5.</w:t>
      </w:r>
      <w:r w:rsidR="00FF488A" w:rsidRPr="00BC5F93">
        <w:rPr>
          <w:rFonts w:ascii="Khmer UI" w:hAnsi="Khmer UI" w:cs="Khmer UI"/>
          <w:sz w:val="20"/>
          <w:szCs w:val="20"/>
        </w:rPr>
        <w:t>5;</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lastRenderedPageBreak/>
        <w:t>2.5.2.</w:t>
      </w:r>
      <w:r w:rsidR="00FF488A" w:rsidRPr="00BC5F93">
        <w:rPr>
          <w:rFonts w:ascii="Khmer UI" w:hAnsi="Khmer UI" w:cs="Khmer UI"/>
          <w:b/>
          <w:sz w:val="20"/>
          <w:szCs w:val="20"/>
        </w:rPr>
        <w:t>7.</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das agendas e de seus respectivos eventos.</w:t>
      </w:r>
    </w:p>
    <w:p w:rsidR="008708DE" w:rsidRPr="00BC5F93" w:rsidRDefault="008708DE"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21" w:name="_Toc344888344"/>
      <w:r w:rsidRPr="002F28CA">
        <w:rPr>
          <w:rFonts w:ascii="Khmer UI" w:hAnsi="Khmer UI" w:cs="Khmer UI"/>
        </w:rPr>
        <w:t>2.5.</w:t>
      </w:r>
      <w:r w:rsidR="00FF488A" w:rsidRPr="002F28CA">
        <w:rPr>
          <w:rFonts w:ascii="Khmer UI" w:hAnsi="Khmer UI" w:cs="Khmer UI"/>
        </w:rPr>
        <w:t>9. A</w:t>
      </w:r>
      <w:r w:rsidR="008708DE" w:rsidRPr="002F28CA">
        <w:rPr>
          <w:rFonts w:ascii="Khmer UI" w:hAnsi="Khmer UI" w:cs="Khmer UI"/>
        </w:rPr>
        <w:t>TENDIMENTO ELETRÔNICO E OUVIDORIA PÚBLICA</w:t>
      </w:r>
      <w:bookmarkEnd w:id="21"/>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9.1.</w:t>
      </w:r>
      <w:r w:rsidR="00FF488A" w:rsidRPr="00BC5F93">
        <w:rPr>
          <w:rFonts w:ascii="Khmer UI" w:hAnsi="Khmer UI" w:cs="Khmer UI"/>
          <w:sz w:val="20"/>
          <w:szCs w:val="20"/>
        </w:rPr>
        <w:t xml:space="preserve"> Entende-se por Atendimento Eletrônico a funcionalidade que permitirá aos usuários enviarem suas solicitações sob a forma de textos digitais, de caráter individualizado, classificadas por Tipo e Assunto, à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e receberem as respostas das referidas solicitações no endereço de correspondência eletrônica (</w:t>
      </w:r>
      <w:proofErr w:type="spellStart"/>
      <w:r w:rsidR="00FF488A" w:rsidRPr="00BC5F93">
        <w:rPr>
          <w:rFonts w:ascii="Khmer UI" w:hAnsi="Khmer UI" w:cs="Khmer UI"/>
          <w:sz w:val="20"/>
          <w:szCs w:val="20"/>
        </w:rPr>
        <w:t>Email</w:t>
      </w:r>
      <w:proofErr w:type="spellEnd"/>
      <w:r w:rsidR="00FF488A" w:rsidRPr="00BC5F93">
        <w:rPr>
          <w:rFonts w:ascii="Khmer UI" w:hAnsi="Khmer UI" w:cs="Khmer UI"/>
          <w:sz w:val="20"/>
          <w:szCs w:val="20"/>
        </w:rPr>
        <w:t xml:space="preserve">) informado e dirigidos à identificação fornecida na sua solicitação;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2.5.2.</w:t>
      </w:r>
      <w:r w:rsidR="00FF488A" w:rsidRPr="00BC5F93">
        <w:rPr>
          <w:rFonts w:ascii="Khmer UI" w:hAnsi="Khmer UI" w:cs="Khmer UI"/>
          <w:b/>
          <w:sz w:val="20"/>
          <w:szCs w:val="20"/>
        </w:rPr>
        <w:t>5.</w:t>
      </w:r>
      <w:r w:rsidR="00FF488A" w:rsidRPr="00BC5F93">
        <w:rPr>
          <w:rFonts w:ascii="Khmer UI" w:hAnsi="Khmer UI" w:cs="Khmer UI"/>
          <w:sz w:val="20"/>
          <w:szCs w:val="20"/>
        </w:rPr>
        <w:t xml:space="preserve"> As funcionalidades de Ouvidoria Pública contemplarão o Atendimento Eletrônico, além de permitirem que haja o monitoramento da solicitação encaminhada a um determinado setor da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O referido monitoramento deverá permitir o controle das solicitações minimamente: (1) pelos assuntos das solicitações e; (2) pelos prazos de resposta relativos a cada assunto;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9.3.</w:t>
      </w:r>
      <w:r w:rsidR="00FF488A" w:rsidRPr="00BC5F93">
        <w:rPr>
          <w:rFonts w:ascii="Khmer UI" w:hAnsi="Khmer UI" w:cs="Khmer UI"/>
          <w:sz w:val="20"/>
          <w:szCs w:val="20"/>
        </w:rPr>
        <w:t xml:space="preserve"> No que tange à Ouvidoria Pública, deverão existir minimamente as seguintes funcionalidades: (1) estabelecer os prazos máximos em dias úteis para que sejam formuladas as respostas às solicitações, em face dos assuntos a elas relacionados e; (2) permitir que possam ser mantidos pela Ouvidoria, perfis de usuários (área corporativa) que tenham as atribuições distintas: de responder às solicitações de atendimento e de revisar as respostas, para cada um dos assuntos que possam estar vinculados às solicitações;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9.4.</w:t>
      </w:r>
      <w:r w:rsidR="00FF488A" w:rsidRPr="00BC5F93">
        <w:rPr>
          <w:rFonts w:ascii="Khmer UI" w:hAnsi="Khmer UI" w:cs="Khmer UI"/>
          <w:sz w:val="20"/>
          <w:szCs w:val="20"/>
        </w:rPr>
        <w:t xml:space="preserve"> Garantir que a funcionalidade de envio de correspondência eletrônica (</w:t>
      </w:r>
      <w:proofErr w:type="spellStart"/>
      <w:r w:rsidR="00FF488A" w:rsidRPr="00BC5F93">
        <w:rPr>
          <w:rFonts w:ascii="Khmer UI" w:hAnsi="Khmer UI" w:cs="Khmer UI"/>
          <w:sz w:val="20"/>
          <w:szCs w:val="20"/>
        </w:rPr>
        <w:t>email</w:t>
      </w:r>
      <w:proofErr w:type="spellEnd"/>
      <w:r w:rsidR="00FF488A" w:rsidRPr="00BC5F93">
        <w:rPr>
          <w:rFonts w:ascii="Khmer UI" w:hAnsi="Khmer UI" w:cs="Khmer UI"/>
          <w:sz w:val="20"/>
          <w:szCs w:val="20"/>
        </w:rPr>
        <w:t>) empregue exclusivamente controles da interface do SÍTIO ELETRÔNICO, e que os mesmos estejam integrados ao serviço do protocolo SMTP (</w:t>
      </w:r>
      <w:proofErr w:type="spellStart"/>
      <w:r w:rsidR="00FF488A" w:rsidRPr="00BC5F93">
        <w:rPr>
          <w:rFonts w:ascii="Khmer UI" w:hAnsi="Khmer UI" w:cs="Khmer UI"/>
          <w:i/>
          <w:iCs/>
          <w:sz w:val="20"/>
          <w:szCs w:val="20"/>
        </w:rPr>
        <w:t>simple</w:t>
      </w:r>
      <w:proofErr w:type="spellEnd"/>
      <w:r w:rsidR="00FF488A" w:rsidRPr="00BC5F93">
        <w:rPr>
          <w:rFonts w:ascii="Khmer UI" w:hAnsi="Khmer UI" w:cs="Khmer UI"/>
          <w:i/>
          <w:iCs/>
          <w:sz w:val="20"/>
          <w:szCs w:val="20"/>
        </w:rPr>
        <w:t xml:space="preserve"> mail </w:t>
      </w:r>
      <w:proofErr w:type="spellStart"/>
      <w:r w:rsidR="00FF488A" w:rsidRPr="00BC5F93">
        <w:rPr>
          <w:rFonts w:ascii="Khmer UI" w:hAnsi="Khmer UI" w:cs="Khmer UI"/>
          <w:i/>
          <w:iCs/>
          <w:sz w:val="20"/>
          <w:szCs w:val="20"/>
        </w:rPr>
        <w:t>transfer</w:t>
      </w:r>
      <w:proofErr w:type="spellEnd"/>
      <w:r w:rsidR="00FF488A" w:rsidRPr="00BC5F93">
        <w:rPr>
          <w:rFonts w:ascii="Khmer UI" w:hAnsi="Khmer UI" w:cs="Khmer UI"/>
          <w:i/>
          <w:iCs/>
          <w:sz w:val="20"/>
          <w:szCs w:val="20"/>
        </w:rPr>
        <w:t xml:space="preserve"> </w:t>
      </w:r>
      <w:proofErr w:type="spellStart"/>
      <w:r w:rsidR="00FF488A" w:rsidRPr="00BC5F93">
        <w:rPr>
          <w:rFonts w:ascii="Khmer UI" w:hAnsi="Khmer UI" w:cs="Khmer UI"/>
          <w:i/>
          <w:iCs/>
          <w:sz w:val="20"/>
          <w:szCs w:val="20"/>
        </w:rPr>
        <w:t>protocol</w:t>
      </w:r>
      <w:proofErr w:type="spellEnd"/>
      <w:r w:rsidR="00FF488A" w:rsidRPr="00BC5F93">
        <w:rPr>
          <w:rFonts w:ascii="Khmer UI" w:hAnsi="Khmer UI" w:cs="Khmer UI"/>
          <w:sz w:val="20"/>
          <w:szCs w:val="20"/>
        </w:rPr>
        <w:t xml:space="preserve">), de responsabilidade da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e que estará em funcionamento na Retaguarda Computacional;</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9.5.</w:t>
      </w:r>
      <w:r w:rsidR="00FF488A" w:rsidRPr="00BC5F93">
        <w:rPr>
          <w:rFonts w:ascii="Khmer UI" w:hAnsi="Khmer UI" w:cs="Khmer UI"/>
          <w:sz w:val="20"/>
          <w:szCs w:val="20"/>
        </w:rPr>
        <w:t xml:space="preserve"> Permitir que os usuários (área corporativa) possam monitorar todo o trâmite das solicitações de atendimento, bem como das suas respectivas respostas, a qualquer momento, a partir de consultas e relatórios que deverão estar disponíveis no SÍTIO ELETRÔNICO;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9.6.</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das solicitações de atendimento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Tipo (empregado no agrupamento das solicitações de atendimento de um mesmo tipo); </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Assunto (empregado no agrupamento das solicitações de atendimento que tratam de um mesmo assunto);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 Identificação (dados de identificação do solicitante);</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 Endereço (dados dos endereços eletrônico e físico do solicitante);</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e) Solicitação (descrição da solicitação).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9.7.</w:t>
      </w:r>
      <w:r w:rsidR="00FF488A" w:rsidRPr="00BC5F93">
        <w:rPr>
          <w:rFonts w:ascii="Khmer UI" w:hAnsi="Khmer UI" w:cs="Khmer UI"/>
          <w:sz w:val="20"/>
          <w:szCs w:val="20"/>
        </w:rPr>
        <w:t xml:space="preserve"> Garantir que os usuários ao demandarem suas solicitações de atendimento eletrônico no SÍTIO ELETRÔNICO as classifiquem minimamente por seu Tipo e Assunto;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w:t>
      </w:r>
      <w:r>
        <w:rPr>
          <w:rFonts w:ascii="Khmer UI" w:hAnsi="Khmer UI" w:cs="Khmer UI"/>
          <w:b/>
          <w:sz w:val="20"/>
          <w:szCs w:val="20"/>
        </w:rPr>
        <w:t>2.</w:t>
      </w:r>
      <w:r w:rsidR="00FF488A" w:rsidRPr="00BC5F93">
        <w:rPr>
          <w:rFonts w:ascii="Khmer UI" w:hAnsi="Khmer UI" w:cs="Khmer UI"/>
          <w:sz w:val="20"/>
          <w:szCs w:val="20"/>
        </w:rPr>
        <w:t xml:space="preserve"> Garantir que possam estar vinculadas às solicitações de atendimento dos usuários as informações que possibilitem a identificação do solicitante, bem como dos seus endereços físico e eletrônico;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9.9.</w:t>
      </w:r>
      <w:r w:rsidR="00FF488A" w:rsidRPr="00BC5F93">
        <w:rPr>
          <w:rFonts w:ascii="Khmer UI" w:hAnsi="Khmer UI" w:cs="Khmer UI"/>
          <w:sz w:val="20"/>
          <w:szCs w:val="20"/>
        </w:rPr>
        <w:t xml:space="preserve"> Permitir aos usuários (área corporativa)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os atendimentos solicitados, em face da sua autoridade para tal atividade;</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9.10.</w:t>
      </w:r>
      <w:r w:rsidR="00FF488A" w:rsidRPr="00BC5F93">
        <w:rPr>
          <w:rFonts w:ascii="Khmer UI" w:hAnsi="Khmer UI" w:cs="Khmer UI"/>
          <w:sz w:val="20"/>
          <w:szCs w:val="20"/>
        </w:rPr>
        <w:t xml:space="preserve"> Permitir que os usuários (área corporativa) ao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as solicitações de atendimento,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as respostas aos solicitantes, além de controlar as solicitações como lidas ou não;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 xml:space="preserve">9.11. </w:t>
      </w:r>
      <w:r w:rsidR="00FF488A" w:rsidRPr="00BC5F93">
        <w:rPr>
          <w:rFonts w:ascii="Khmer UI" w:hAnsi="Khmer UI" w:cs="Khmer UI"/>
          <w:sz w:val="20"/>
          <w:szCs w:val="20"/>
        </w:rPr>
        <w:t xml:space="preserve">Permitir que os usuários (área corporativa) ao consultar as solicitações de atendimento provenientes da Ouvidoria Pública,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as respostas aos solicitantes, com o diferencial de que o usuário (área corporativa) com esta atribuição (perfil de ouvidor) deverá ter acesso exclusivamente às solicitações das quais ele é responsável, que se dará em face do </w:t>
      </w:r>
      <w:r w:rsidR="00FF488A" w:rsidRPr="00BC5F93">
        <w:rPr>
          <w:rFonts w:ascii="Khmer UI" w:hAnsi="Khmer UI" w:cs="Khmer UI"/>
          <w:sz w:val="20"/>
          <w:szCs w:val="20"/>
          <w:u w:val="single"/>
        </w:rPr>
        <w:t>assunto</w:t>
      </w:r>
      <w:r w:rsidR="00FF488A" w:rsidRPr="00BC5F93">
        <w:rPr>
          <w:rFonts w:ascii="Khmer UI" w:hAnsi="Khmer UI" w:cs="Khmer UI"/>
          <w:sz w:val="20"/>
          <w:szCs w:val="20"/>
        </w:rPr>
        <w:t xml:space="preserve"> da mesma. Uma vez respondida à </w:t>
      </w:r>
      <w:r w:rsidR="00FF488A" w:rsidRPr="00BC5F93">
        <w:rPr>
          <w:rFonts w:ascii="Khmer UI" w:hAnsi="Khmer UI" w:cs="Khmer UI"/>
          <w:sz w:val="20"/>
          <w:szCs w:val="20"/>
        </w:rPr>
        <w:lastRenderedPageBreak/>
        <w:t xml:space="preserve">solicitação, a mesma poderá ser revisada por outro usuário (área corporativa) que tenha esta atribuição (perfil de revisor), antes de a mesma ser enviada ao usuário solicitante;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9.12.</w:t>
      </w:r>
      <w:r w:rsidR="00FF488A" w:rsidRPr="00BC5F93">
        <w:rPr>
          <w:rFonts w:ascii="Khmer UI" w:hAnsi="Khmer UI" w:cs="Khmer UI"/>
          <w:sz w:val="20"/>
          <w:szCs w:val="20"/>
        </w:rPr>
        <w:t xml:space="preserve"> Permitir que possam ser armazenadas uma ou mais respostas padrão para cada um dos assuntos possíveis, para que as mesmas sejam empregadas nos processos de atendimento às solicitações enviadas à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ao exclusivo critério dos usuários (área corporativa) responsáveis pelo atendimento às mesmas;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9.13.</w:t>
      </w:r>
      <w:r w:rsidR="00FF488A" w:rsidRPr="00BC5F93">
        <w:rPr>
          <w:rFonts w:ascii="Khmer UI" w:hAnsi="Khmer UI" w:cs="Khmer UI"/>
          <w:sz w:val="20"/>
          <w:szCs w:val="20"/>
        </w:rPr>
        <w:t xml:space="preserve"> Todas as solicitações de atendimento deverão estar armazenadas no sistema gerenciador de banco de dados e serem tratadas de forma independente aos serviços de correspondência eletrônica (</w:t>
      </w:r>
      <w:proofErr w:type="spellStart"/>
      <w:r w:rsidR="00FF488A" w:rsidRPr="00BC5F93">
        <w:rPr>
          <w:rFonts w:ascii="Khmer UI" w:hAnsi="Khmer UI" w:cs="Khmer UI"/>
          <w:sz w:val="20"/>
          <w:szCs w:val="20"/>
        </w:rPr>
        <w:t>Email</w:t>
      </w:r>
      <w:proofErr w:type="spellEnd"/>
      <w:r w:rsidR="00FF488A" w:rsidRPr="00BC5F93">
        <w:rPr>
          <w:rFonts w:ascii="Khmer UI" w:hAnsi="Khmer UI" w:cs="Khmer UI"/>
          <w:sz w:val="20"/>
          <w:szCs w:val="20"/>
        </w:rPr>
        <w:t>).</w:t>
      </w:r>
    </w:p>
    <w:p w:rsidR="00844114" w:rsidRDefault="00844114" w:rsidP="00CE3D4D">
      <w:pPr>
        <w:spacing w:after="240" w:line="200" w:lineRule="atLeast"/>
        <w:ind w:right="19"/>
        <w:jc w:val="both"/>
        <w:rPr>
          <w:rFonts w:ascii="Khmer UI" w:hAnsi="Khmer UI" w:cs="Khmer UI"/>
          <w:b/>
          <w:sz w:val="20"/>
          <w:szCs w:val="20"/>
        </w:rPr>
      </w:pPr>
    </w:p>
    <w:p w:rsidR="00FF488A" w:rsidRPr="002F28CA" w:rsidRDefault="006D27D5" w:rsidP="002F28CA">
      <w:pPr>
        <w:pStyle w:val="Ttulo3"/>
        <w:spacing w:after="240" w:line="200" w:lineRule="atLeast"/>
        <w:rPr>
          <w:rFonts w:ascii="Khmer UI" w:hAnsi="Khmer UI" w:cs="Khmer UI"/>
        </w:rPr>
      </w:pPr>
      <w:bookmarkStart w:id="22" w:name="_Toc344888345"/>
      <w:r w:rsidRPr="002F28CA">
        <w:rPr>
          <w:rFonts w:ascii="Khmer UI" w:hAnsi="Khmer UI" w:cs="Khmer UI"/>
        </w:rPr>
        <w:t>2.5.</w:t>
      </w:r>
      <w:r w:rsidR="00FF488A" w:rsidRPr="002F28CA">
        <w:rPr>
          <w:rFonts w:ascii="Khmer UI" w:hAnsi="Khmer UI" w:cs="Khmer UI"/>
        </w:rPr>
        <w:t>10. P</w:t>
      </w:r>
      <w:r w:rsidR="007A6AC0" w:rsidRPr="002F28CA">
        <w:rPr>
          <w:rFonts w:ascii="Khmer UI" w:hAnsi="Khmer UI" w:cs="Khmer UI"/>
        </w:rPr>
        <w:t>ESQUISA DE OPINIÃO</w:t>
      </w:r>
      <w:r w:rsidR="00824327" w:rsidRPr="002F28CA">
        <w:rPr>
          <w:rFonts w:ascii="Khmer UI" w:hAnsi="Khmer UI" w:cs="Khmer UI"/>
        </w:rPr>
        <w:t xml:space="preserve"> (ENQUETES)</w:t>
      </w:r>
      <w:bookmarkEnd w:id="22"/>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10.1.</w:t>
      </w:r>
      <w:r w:rsidR="00FF488A" w:rsidRPr="00BC5F93">
        <w:rPr>
          <w:rFonts w:ascii="Khmer UI" w:hAnsi="Khmer UI" w:cs="Khmer UI"/>
          <w:sz w:val="20"/>
          <w:szCs w:val="20"/>
        </w:rPr>
        <w:t xml:space="preserve"> A Pesquisa de Opinião constitui-se na funcionalidade do SÍTIO ELETRÔNICO que possibilitará publicar enquetes eletrônicas aos usuários;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10.2.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Título (título da pesquisa de opinião);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Data da pesquisa (data de cadastramento da pesquisa propriamente dita);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 Data e hora de início da pesquisa;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 Data e hora de final da pesquisa;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e) Respostas (conjunto de opções de resposta da pesquisa).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f) Exigência ou não de </w:t>
      </w:r>
      <w:proofErr w:type="spellStart"/>
      <w:r w:rsidRPr="00BC5F93">
        <w:rPr>
          <w:rFonts w:ascii="Khmer UI" w:hAnsi="Khmer UI" w:cs="Khmer UI"/>
          <w:sz w:val="20"/>
          <w:szCs w:val="20"/>
        </w:rPr>
        <w:t>login</w:t>
      </w:r>
      <w:proofErr w:type="spellEnd"/>
      <w:r w:rsidRPr="00BC5F93">
        <w:rPr>
          <w:rFonts w:ascii="Khmer UI" w:hAnsi="Khmer UI" w:cs="Khmer UI"/>
          <w:sz w:val="20"/>
          <w:szCs w:val="20"/>
        </w:rPr>
        <w:t xml:space="preserve"> no sítio para votação, e em caso de exigência, validação do voto através de carga prévia das pessoas habilitadas para votação.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10.3.</w:t>
      </w:r>
      <w:r w:rsidR="00FF488A" w:rsidRPr="00BC5F93">
        <w:rPr>
          <w:rFonts w:ascii="Khmer UI" w:hAnsi="Khmer UI" w:cs="Khmer UI"/>
          <w:sz w:val="20"/>
          <w:szCs w:val="20"/>
        </w:rPr>
        <w:t xml:space="preserve"> Permitir que os usuários (área corporativa) agendem a publicação e o encerramento das pesquisas na área pública, garantindo que o SÍTIO ELETRÔNICO controle de forma autônoma o referido agendamento;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10.4.</w:t>
      </w:r>
      <w:r w:rsidR="00FF488A" w:rsidRPr="00BC5F93">
        <w:rPr>
          <w:rFonts w:ascii="Khmer UI" w:hAnsi="Khmer UI" w:cs="Khmer UI"/>
          <w:sz w:val="20"/>
          <w:szCs w:val="20"/>
        </w:rPr>
        <w:t xml:space="preserve"> Garantir que durante a participação de um usuário numa pesquisa de opinião, obtenha-se dele, apenas uma única resposta dentre as várias opções disponíveis;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10.5.</w:t>
      </w:r>
      <w:r w:rsidR="00FF488A" w:rsidRPr="00BC5F93">
        <w:rPr>
          <w:rFonts w:ascii="Khmer UI" w:hAnsi="Khmer UI" w:cs="Khmer UI"/>
          <w:sz w:val="20"/>
          <w:szCs w:val="20"/>
        </w:rPr>
        <w:t xml:space="preserve"> Permitir que o resultado da pesquisa seja visualizado em tempo real, a despeito do usuário ter participado da votação;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10.6.</w:t>
      </w:r>
      <w:r w:rsidR="00FF488A" w:rsidRPr="00BC5F93">
        <w:rPr>
          <w:rFonts w:ascii="Khmer UI" w:hAnsi="Khmer UI" w:cs="Khmer UI"/>
          <w:sz w:val="20"/>
          <w:szCs w:val="20"/>
        </w:rPr>
        <w:t xml:space="preserve"> Monitorar a participação no processo de votação de um mesmo usuário, num mesmo dia, de tal modo que ela ocorra preferencialmente no máximo uma única vez </w:t>
      </w:r>
      <w:r w:rsidR="00A60DE1" w:rsidRPr="00BC5F93">
        <w:rPr>
          <w:rFonts w:ascii="Khmer UI" w:hAnsi="Khmer UI" w:cs="Khmer UI"/>
          <w:sz w:val="20"/>
          <w:szCs w:val="20"/>
        </w:rPr>
        <w:t>para cada pesquisa de opinião;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10.7.</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as Pesquisas de Opinião;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10.</w:t>
      </w:r>
      <w:r>
        <w:rPr>
          <w:rFonts w:ascii="Khmer UI" w:hAnsi="Khmer UI" w:cs="Khmer UI"/>
          <w:b/>
          <w:sz w:val="20"/>
          <w:szCs w:val="20"/>
        </w:rPr>
        <w:t>2.</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das Pesquisas de Opinião.</w:t>
      </w:r>
    </w:p>
    <w:p w:rsidR="00844114" w:rsidRDefault="00844114" w:rsidP="00CE3D4D">
      <w:pPr>
        <w:spacing w:after="240" w:line="200" w:lineRule="atLeast"/>
        <w:ind w:right="19"/>
        <w:jc w:val="both"/>
        <w:rPr>
          <w:rFonts w:ascii="Khmer UI" w:hAnsi="Khmer UI" w:cs="Khmer UI"/>
          <w:b/>
          <w:sz w:val="20"/>
          <w:szCs w:val="20"/>
        </w:rPr>
      </w:pPr>
    </w:p>
    <w:p w:rsidR="00FF488A" w:rsidRPr="002F28CA" w:rsidRDefault="006D27D5" w:rsidP="002F28CA">
      <w:pPr>
        <w:pStyle w:val="Ttulo3"/>
        <w:spacing w:after="240" w:line="200" w:lineRule="atLeast"/>
        <w:rPr>
          <w:rFonts w:ascii="Khmer UI" w:hAnsi="Khmer UI" w:cs="Khmer UI"/>
        </w:rPr>
      </w:pPr>
      <w:bookmarkStart w:id="23" w:name="_Toc344888346"/>
      <w:r w:rsidRPr="002F28CA">
        <w:rPr>
          <w:rFonts w:ascii="Khmer UI" w:hAnsi="Khmer UI" w:cs="Khmer UI"/>
        </w:rPr>
        <w:t>2.5.</w:t>
      </w:r>
      <w:r w:rsidR="00FF488A" w:rsidRPr="002F28CA">
        <w:rPr>
          <w:rFonts w:ascii="Khmer UI" w:hAnsi="Khmer UI" w:cs="Khmer UI"/>
        </w:rPr>
        <w:t xml:space="preserve">11. </w:t>
      </w:r>
      <w:r w:rsidR="00A60DE1" w:rsidRPr="002F28CA">
        <w:rPr>
          <w:rFonts w:ascii="Khmer UI" w:hAnsi="Khmer UI" w:cs="Khmer UI"/>
        </w:rPr>
        <w:t xml:space="preserve">DIVULGAÇÃO DE VÍDEOS </w:t>
      </w:r>
      <w:r w:rsidR="007414B7" w:rsidRPr="002F28CA">
        <w:rPr>
          <w:rFonts w:ascii="Khmer UI" w:hAnsi="Khmer UI" w:cs="Khmer UI"/>
        </w:rPr>
        <w:t>ONLINE</w:t>
      </w:r>
      <w:bookmarkEnd w:id="23"/>
      <w:r w:rsidR="00FF488A" w:rsidRPr="002F28CA">
        <w:rPr>
          <w:rFonts w:ascii="Khmer UI" w:hAnsi="Khmer UI" w:cs="Khmer UI"/>
        </w:rPr>
        <w:t xml:space="preserve">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A60DE1" w:rsidRPr="00BC5F93">
        <w:rPr>
          <w:rFonts w:ascii="Khmer UI" w:hAnsi="Khmer UI" w:cs="Khmer UI"/>
          <w:b/>
          <w:sz w:val="20"/>
          <w:szCs w:val="20"/>
        </w:rPr>
        <w:t>11.1.</w:t>
      </w:r>
      <w:r w:rsidR="00FF488A" w:rsidRPr="00BC5F93">
        <w:rPr>
          <w:rFonts w:ascii="Khmer UI" w:hAnsi="Khmer UI" w:cs="Khmer UI"/>
          <w:sz w:val="20"/>
          <w:szCs w:val="20"/>
        </w:rPr>
        <w:t xml:space="preserve"> </w:t>
      </w:r>
      <w:r w:rsidR="00A60DE1" w:rsidRPr="00BC5F93">
        <w:rPr>
          <w:rFonts w:ascii="Khmer UI" w:hAnsi="Khmer UI" w:cs="Khmer UI"/>
          <w:sz w:val="20"/>
          <w:szCs w:val="20"/>
        </w:rPr>
        <w:t xml:space="preserve">A divulgação de vídeos online é um instrumento que a PREFEITURA MUNICIPAL DE </w:t>
      </w:r>
      <w:r w:rsidR="00474F49">
        <w:rPr>
          <w:rFonts w:ascii="Khmer UI" w:hAnsi="Khmer UI" w:cs="Khmer UI"/>
          <w:sz w:val="20"/>
          <w:szCs w:val="20"/>
        </w:rPr>
        <w:t>XXXXXXXXXXXXXX</w:t>
      </w:r>
      <w:r w:rsidR="00A60DE1" w:rsidRPr="00BC5F93">
        <w:rPr>
          <w:rFonts w:ascii="Khmer UI" w:hAnsi="Khmer UI" w:cs="Khmer UI"/>
          <w:sz w:val="20"/>
          <w:szCs w:val="20"/>
        </w:rPr>
        <w:t xml:space="preserve"> irá dispor para levar aos usuários as reuniões em plenário através da rede mundial de computadores, contribuindo com isto, para dar mais transparência às suas ações</w:t>
      </w:r>
      <w:r w:rsidR="00FF488A" w:rsidRPr="00BC5F93">
        <w:rPr>
          <w:rFonts w:ascii="Khmer UI" w:hAnsi="Khmer UI" w:cs="Khmer UI"/>
          <w:sz w:val="20"/>
          <w:szCs w:val="20"/>
        </w:rPr>
        <w:t>;</w:t>
      </w:r>
    </w:p>
    <w:p w:rsidR="00A60DE1"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A60DE1" w:rsidRPr="00BC5F93">
        <w:rPr>
          <w:rFonts w:ascii="Khmer UI" w:hAnsi="Khmer UI" w:cs="Khmer UI"/>
          <w:b/>
          <w:sz w:val="20"/>
          <w:szCs w:val="20"/>
        </w:rPr>
        <w:t>11.2.</w:t>
      </w:r>
      <w:r w:rsidR="00FF488A" w:rsidRPr="00BC5F93">
        <w:rPr>
          <w:rFonts w:ascii="Khmer UI" w:hAnsi="Khmer UI" w:cs="Khmer UI"/>
          <w:sz w:val="20"/>
          <w:szCs w:val="20"/>
        </w:rPr>
        <w:t xml:space="preserve"> A partir d</w:t>
      </w:r>
      <w:r w:rsidR="00A60DE1" w:rsidRPr="00BC5F93">
        <w:rPr>
          <w:rFonts w:ascii="Khmer UI" w:hAnsi="Khmer UI" w:cs="Khmer UI"/>
          <w:sz w:val="20"/>
          <w:szCs w:val="20"/>
        </w:rPr>
        <w:t>estes recursos será possível fornecer aos usuários minimamente o áudio e vídeo das reuniões da</w:t>
      </w:r>
      <w:r w:rsidR="00E03054" w:rsidRPr="00BC5F93">
        <w:rPr>
          <w:rFonts w:ascii="Khmer UI" w:hAnsi="Khmer UI" w:cs="Khmer UI"/>
          <w:b/>
          <w:sz w:val="20"/>
          <w:szCs w:val="20"/>
        </w:rPr>
        <w:t xml:space="preserve"> Prefeitura Municipal</w:t>
      </w:r>
      <w:r w:rsidR="00A60DE1" w:rsidRPr="00BC5F93">
        <w:rPr>
          <w:rFonts w:ascii="Khmer UI" w:hAnsi="Khmer UI" w:cs="Khmer UI"/>
          <w:sz w:val="20"/>
          <w:szCs w:val="20"/>
        </w:rPr>
        <w:t xml:space="preserve">, através de chamada na página principal, ou em páginas, internas do site, ficando a critério do </w:t>
      </w:r>
      <w:r w:rsidR="00E03054" w:rsidRPr="00BC5F93">
        <w:rPr>
          <w:rFonts w:ascii="Khmer UI" w:hAnsi="Khmer UI" w:cs="Khmer UI"/>
          <w:sz w:val="20"/>
          <w:szCs w:val="20"/>
        </w:rPr>
        <w:t>executivo</w:t>
      </w:r>
      <w:r w:rsidR="00A60DE1" w:rsidRPr="00BC5F93">
        <w:rPr>
          <w:rFonts w:ascii="Khmer UI" w:hAnsi="Khmer UI" w:cs="Khmer UI"/>
          <w:sz w:val="20"/>
          <w:szCs w:val="20"/>
        </w:rPr>
        <w:t xml:space="preserve"> a forma de chamada para as transmissões;</w:t>
      </w:r>
    </w:p>
    <w:p w:rsidR="007414B7"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lastRenderedPageBreak/>
        <w:t>2.5.</w:t>
      </w:r>
      <w:r w:rsidR="00A60DE1" w:rsidRPr="00BC5F93">
        <w:rPr>
          <w:rFonts w:ascii="Khmer UI" w:hAnsi="Khmer UI" w:cs="Khmer UI"/>
          <w:b/>
          <w:sz w:val="20"/>
          <w:szCs w:val="20"/>
        </w:rPr>
        <w:t>11.3.</w:t>
      </w:r>
      <w:r w:rsidR="00A60DE1" w:rsidRPr="00BC5F93">
        <w:rPr>
          <w:rFonts w:ascii="Khmer UI" w:hAnsi="Khmer UI" w:cs="Khmer UI"/>
          <w:sz w:val="20"/>
          <w:szCs w:val="20"/>
        </w:rPr>
        <w:t xml:space="preserve"> Os equipamentos a serem utilizados na tr</w:t>
      </w:r>
      <w:r w:rsidR="007414B7" w:rsidRPr="00BC5F93">
        <w:rPr>
          <w:rFonts w:ascii="Khmer UI" w:hAnsi="Khmer UI" w:cs="Khmer UI"/>
          <w:sz w:val="20"/>
          <w:szCs w:val="20"/>
        </w:rPr>
        <w:t>a</w:t>
      </w:r>
      <w:r w:rsidR="00A60DE1" w:rsidRPr="00BC5F93">
        <w:rPr>
          <w:rFonts w:ascii="Khmer UI" w:hAnsi="Khmer UI" w:cs="Khmer UI"/>
          <w:sz w:val="20"/>
          <w:szCs w:val="20"/>
        </w:rPr>
        <w:t xml:space="preserve">nsmissão serão fornecidos pela </w:t>
      </w:r>
      <w:r w:rsidR="00E03054" w:rsidRPr="00BC5F93">
        <w:rPr>
          <w:rFonts w:ascii="Khmer UI" w:hAnsi="Khmer UI" w:cs="Khmer UI"/>
          <w:sz w:val="20"/>
          <w:szCs w:val="20"/>
        </w:rPr>
        <w:t>Prefeitura Municipal</w:t>
      </w:r>
      <w:r w:rsidR="00A60DE1" w:rsidRPr="00BC5F93">
        <w:rPr>
          <w:rFonts w:ascii="Khmer UI" w:hAnsi="Khmer UI" w:cs="Khmer UI"/>
          <w:sz w:val="20"/>
          <w:szCs w:val="20"/>
        </w:rPr>
        <w:t xml:space="preserve">, devendo, porém, a contratada especificar os modelos compatíveis, e também </w:t>
      </w:r>
      <w:r w:rsidR="007414B7" w:rsidRPr="00BC5F93">
        <w:rPr>
          <w:rFonts w:ascii="Khmer UI" w:hAnsi="Khmer UI" w:cs="Khmer UI"/>
          <w:sz w:val="20"/>
          <w:szCs w:val="20"/>
        </w:rPr>
        <w:t xml:space="preserve">fornecer as especificações técnicas dos serviços de instalação destes equipamentos a fim de serem integrados ao sítio eletrônico da </w:t>
      </w:r>
      <w:r w:rsidR="00E03054" w:rsidRPr="00BC5F93">
        <w:rPr>
          <w:rFonts w:ascii="Khmer UI" w:hAnsi="Khmer UI" w:cs="Khmer UI"/>
          <w:sz w:val="20"/>
          <w:szCs w:val="20"/>
        </w:rPr>
        <w:t xml:space="preserve"> Prefeitura Municipal</w:t>
      </w:r>
      <w:r w:rsidR="007414B7" w:rsidRPr="00BC5F93">
        <w:rPr>
          <w:rFonts w:ascii="Khmer UI" w:hAnsi="Khmer UI" w:cs="Khmer UI"/>
          <w:sz w:val="20"/>
          <w:szCs w:val="20"/>
        </w:rPr>
        <w:t>.</w:t>
      </w:r>
    </w:p>
    <w:p w:rsidR="007414B7" w:rsidRPr="00BC5F93" w:rsidRDefault="007414B7"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24" w:name="_Toc344888347"/>
      <w:r w:rsidRPr="002F28CA">
        <w:rPr>
          <w:rFonts w:ascii="Khmer UI" w:hAnsi="Khmer UI" w:cs="Khmer UI"/>
        </w:rPr>
        <w:t>2.5.</w:t>
      </w:r>
      <w:r w:rsidR="00FF488A" w:rsidRPr="002F28CA">
        <w:rPr>
          <w:rFonts w:ascii="Khmer UI" w:hAnsi="Khmer UI" w:cs="Khmer UI"/>
        </w:rPr>
        <w:t>12. S</w:t>
      </w:r>
      <w:r w:rsidR="007414B7" w:rsidRPr="002F28CA">
        <w:rPr>
          <w:rFonts w:ascii="Khmer UI" w:hAnsi="Khmer UI" w:cs="Khmer UI"/>
        </w:rPr>
        <w:t>ERVIÇOS PÚBLICOS</w:t>
      </w:r>
      <w:bookmarkEnd w:id="24"/>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12.1.</w:t>
      </w:r>
      <w:r w:rsidR="00FF488A" w:rsidRPr="00BC5F93">
        <w:rPr>
          <w:rFonts w:ascii="Khmer UI" w:hAnsi="Khmer UI" w:cs="Khmer UI"/>
          <w:sz w:val="20"/>
          <w:szCs w:val="20"/>
        </w:rPr>
        <w:t xml:space="preserve"> Corresponde a Serviços Públicos, a área do SÍTIO ELETRÔNICO que armazenará e disponibilizará aos usuários, informações sobre os serviços prestados pela </w:t>
      </w:r>
      <w:r w:rsidR="00FF488A" w:rsidRPr="00BC5F93">
        <w:rPr>
          <w:rFonts w:ascii="Khmer UI" w:hAnsi="Khmer UI" w:cs="Khmer UI"/>
          <w:b/>
          <w:sz w:val="20"/>
          <w:szCs w:val="20"/>
        </w:rPr>
        <w:t xml:space="preserve">PREFEITURA MUNICIPAL DE </w:t>
      </w:r>
      <w:proofErr w:type="gramStart"/>
      <w:r w:rsidR="00474F49">
        <w:rPr>
          <w:rFonts w:ascii="Khmer UI" w:hAnsi="Khmer UI" w:cs="Khmer UI"/>
          <w:b/>
          <w:sz w:val="20"/>
          <w:szCs w:val="20"/>
        </w:rPr>
        <w:t>XXXXXXXXXXXXXX</w:t>
      </w:r>
      <w:r w:rsidR="00FF488A" w:rsidRPr="00BC5F93">
        <w:rPr>
          <w:rFonts w:ascii="Khmer UI" w:hAnsi="Khmer UI" w:cs="Khmer UI"/>
          <w:sz w:val="20"/>
          <w:szCs w:val="20"/>
        </w:rPr>
        <w:t xml:space="preserve"> ,</w:t>
      </w:r>
      <w:proofErr w:type="gramEnd"/>
      <w:r w:rsidR="00FF488A" w:rsidRPr="00BC5F93">
        <w:rPr>
          <w:rFonts w:ascii="Khmer UI" w:hAnsi="Khmer UI" w:cs="Khmer UI"/>
          <w:sz w:val="20"/>
          <w:szCs w:val="20"/>
        </w:rPr>
        <w:t xml:space="preserve"> classificados por </w:t>
      </w:r>
      <w:r w:rsidR="00FF488A" w:rsidRPr="00BC5F93">
        <w:rPr>
          <w:rFonts w:ascii="Khmer UI" w:hAnsi="Khmer UI" w:cs="Khmer UI"/>
          <w:sz w:val="20"/>
          <w:szCs w:val="20"/>
          <w:u w:val="single"/>
        </w:rPr>
        <w:t>Categoria</w:t>
      </w:r>
      <w:r w:rsidR="00FF488A" w:rsidRPr="00BC5F93">
        <w:rPr>
          <w:rFonts w:ascii="Khmer UI" w:hAnsi="Khmer UI" w:cs="Khmer UI"/>
          <w:sz w:val="20"/>
          <w:szCs w:val="20"/>
        </w:rPr>
        <w:t xml:space="preserve">;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12.2.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Título (título do serviço);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Categoria (empregado no agrupamento dos serviços que sejam de uma mesma categoria. Ex.: Tributário, Saúde, etc.);</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 Órgão executor (órgão responsável pelo serviço);</w:t>
      </w:r>
    </w:p>
    <w:p w:rsidR="00FF488A" w:rsidRPr="00BC5F93" w:rsidRDefault="005026D0"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w:t>
      </w:r>
      <w:r w:rsidR="00FF488A" w:rsidRPr="00BC5F93">
        <w:rPr>
          <w:rFonts w:ascii="Khmer UI" w:hAnsi="Khmer UI" w:cs="Khmer UI"/>
          <w:sz w:val="20"/>
          <w:szCs w:val="20"/>
        </w:rPr>
        <w:t>) Caracterização (caracterização do serviço com orientações e pré-requisitos, prazos de concessão);</w:t>
      </w:r>
    </w:p>
    <w:p w:rsidR="00FF488A" w:rsidRPr="00BC5F93" w:rsidRDefault="005026D0"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e</w:t>
      </w:r>
      <w:r w:rsidR="00FF488A" w:rsidRPr="00BC5F93">
        <w:rPr>
          <w:rFonts w:ascii="Khmer UI" w:hAnsi="Khmer UI" w:cs="Khmer UI"/>
          <w:sz w:val="20"/>
          <w:szCs w:val="20"/>
        </w:rPr>
        <w:t>) Documentação (documentação necessária para requerer o serviço);</w:t>
      </w:r>
    </w:p>
    <w:p w:rsidR="00FF488A" w:rsidRPr="00BC5F93" w:rsidRDefault="005026D0"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f</w:t>
      </w:r>
      <w:r w:rsidR="00FF488A" w:rsidRPr="00BC5F93">
        <w:rPr>
          <w:rFonts w:ascii="Khmer UI" w:hAnsi="Khmer UI" w:cs="Khmer UI"/>
          <w:sz w:val="20"/>
          <w:szCs w:val="20"/>
        </w:rPr>
        <w:t>) Custos (custos vinculados à prestação do serviço);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12.3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a relação de serviços;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12.4.</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repositório de Serviços;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12.5</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dos Serviços do repositório.</w:t>
      </w:r>
    </w:p>
    <w:p w:rsidR="007414B7" w:rsidRPr="00BC5F93" w:rsidRDefault="007414B7"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25" w:name="_Toc344888348"/>
      <w:r w:rsidRPr="002F28CA">
        <w:rPr>
          <w:rFonts w:ascii="Khmer UI" w:hAnsi="Khmer UI" w:cs="Khmer UI"/>
        </w:rPr>
        <w:t>2.5.</w:t>
      </w:r>
      <w:r w:rsidR="00FF488A" w:rsidRPr="002F28CA">
        <w:rPr>
          <w:rFonts w:ascii="Khmer UI" w:hAnsi="Khmer UI" w:cs="Khmer UI"/>
        </w:rPr>
        <w:t>13. L</w:t>
      </w:r>
      <w:r w:rsidR="007414B7" w:rsidRPr="002F28CA">
        <w:rPr>
          <w:rFonts w:ascii="Khmer UI" w:hAnsi="Khmer UI" w:cs="Khmer UI"/>
        </w:rPr>
        <w:t>ICITAÇÃO PÚBLICA</w:t>
      </w:r>
      <w:bookmarkEnd w:id="25"/>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13.1.</w:t>
      </w:r>
      <w:r w:rsidR="00FF488A" w:rsidRPr="00BC5F93">
        <w:rPr>
          <w:rFonts w:ascii="Khmer UI" w:hAnsi="Khmer UI" w:cs="Khmer UI"/>
          <w:sz w:val="20"/>
          <w:szCs w:val="20"/>
        </w:rPr>
        <w:t xml:space="preserve"> O módulo de Licitação Pública do SÍTIO ELETRÔNICO tem como finalidade permitir a publicação dos processos licitatórios da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bem como do seu acompanhamento;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 xml:space="preserve">13.2.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 xml:space="preserve">a) Órgão (órgão da </w:t>
      </w:r>
      <w:r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Pr="00BC5F93">
        <w:rPr>
          <w:rFonts w:ascii="Khmer UI" w:hAnsi="Khmer UI" w:cs="Khmer UI"/>
          <w:sz w:val="20"/>
          <w:szCs w:val="20"/>
        </w:rPr>
        <w:t xml:space="preserve"> cuja licitação está vinculada);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Modalidade (modalidade da licitação);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 Número (número oficial da licitação);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 Ano (ano de processamento da licitação);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e) Objeto (descrição do objeto que está sendo licitado);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f) Valor (valor estimado para a licitação);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g) Datas e Horários (relevantes para o processamento da licitação)</w:t>
      </w:r>
    </w:p>
    <w:p w:rsidR="00FF488A" w:rsidRPr="00BC5F93" w:rsidRDefault="005026D0"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h</w:t>
      </w:r>
      <w:r w:rsidR="00FF488A" w:rsidRPr="00BC5F93">
        <w:rPr>
          <w:rFonts w:ascii="Khmer UI" w:hAnsi="Khmer UI" w:cs="Khmer UI"/>
          <w:sz w:val="20"/>
          <w:szCs w:val="20"/>
        </w:rPr>
        <w:t>) Usuários cadastrados (usuários que se cadastraram para o acompanhamento da licitação);</w:t>
      </w:r>
    </w:p>
    <w:p w:rsidR="00FF488A" w:rsidRPr="00BC5F93" w:rsidRDefault="005026D0"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lastRenderedPageBreak/>
        <w:t>i</w:t>
      </w:r>
      <w:r w:rsidR="00FF488A" w:rsidRPr="00BC5F93">
        <w:rPr>
          <w:rFonts w:ascii="Khmer UI" w:hAnsi="Khmer UI" w:cs="Khmer UI"/>
          <w:sz w:val="20"/>
          <w:szCs w:val="20"/>
        </w:rPr>
        <w:t>) Questionamentos (questionamentos sobre a licitação);</w:t>
      </w:r>
    </w:p>
    <w:p w:rsidR="00FF488A" w:rsidRPr="00BC5F93" w:rsidRDefault="005026D0"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j</w:t>
      </w:r>
      <w:r w:rsidR="00FF488A" w:rsidRPr="00BC5F93">
        <w:rPr>
          <w:rFonts w:ascii="Khmer UI" w:hAnsi="Khmer UI" w:cs="Khmer UI"/>
          <w:sz w:val="20"/>
          <w:szCs w:val="20"/>
        </w:rPr>
        <w:t>) Documentos (documentos vinculados à licitação).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13.3.</w:t>
      </w:r>
      <w:r w:rsidR="00FF488A" w:rsidRPr="00BC5F93">
        <w:rPr>
          <w:rFonts w:ascii="Khmer UI" w:hAnsi="Khmer UI" w:cs="Khmer UI"/>
          <w:sz w:val="20"/>
          <w:szCs w:val="20"/>
        </w:rPr>
        <w:t xml:space="preserve"> Consultar Licitações Públicas;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13.4.</w:t>
      </w:r>
      <w:r w:rsidR="00FF488A" w:rsidRPr="00BC5F93">
        <w:rPr>
          <w:rFonts w:ascii="Khmer UI" w:hAnsi="Khmer UI" w:cs="Khmer UI"/>
          <w:sz w:val="20"/>
          <w:szCs w:val="20"/>
        </w:rPr>
        <w:t xml:space="preserve"> Permitir aos usuários interessados em acompanhar os processos licitatórios da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que os mesmos possam se cadastrar e, a partir do cadastro possam receber informações por </w:t>
      </w:r>
      <w:proofErr w:type="spellStart"/>
      <w:r w:rsidR="00FF488A" w:rsidRPr="00BC5F93">
        <w:rPr>
          <w:rFonts w:ascii="Khmer UI" w:hAnsi="Khmer UI" w:cs="Khmer UI"/>
          <w:sz w:val="20"/>
          <w:szCs w:val="20"/>
        </w:rPr>
        <w:t>Email</w:t>
      </w:r>
      <w:proofErr w:type="spellEnd"/>
      <w:r w:rsidR="00FF488A" w:rsidRPr="00BC5F93">
        <w:rPr>
          <w:rFonts w:ascii="Khmer UI" w:hAnsi="Khmer UI" w:cs="Khmer UI"/>
          <w:sz w:val="20"/>
          <w:szCs w:val="20"/>
        </w:rPr>
        <w:t xml:space="preserve"> sobre o andamento das licitações que estejam vinculadas à(s) categoria(s) selecionadas por ele no ato do cadastro;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13.5.</w:t>
      </w:r>
      <w:r w:rsidR="00FF488A" w:rsidRPr="00BC5F93">
        <w:rPr>
          <w:rFonts w:ascii="Khmer UI" w:hAnsi="Khmer UI" w:cs="Khmer UI"/>
          <w:sz w:val="20"/>
          <w:szCs w:val="20"/>
        </w:rPr>
        <w:t xml:space="preserve"> Permitir que sejam vinculados a uma determinada licitação, arquivos eletrônicos do repositório de arquivos conforme especificado no item </w:t>
      </w:r>
      <w:r>
        <w:rPr>
          <w:rFonts w:ascii="Khmer UI" w:hAnsi="Khmer UI" w:cs="Khmer UI"/>
          <w:sz w:val="20"/>
          <w:szCs w:val="20"/>
        </w:rPr>
        <w:t>2.5.</w:t>
      </w:r>
      <w:r w:rsidR="00FF488A" w:rsidRPr="00BC5F93">
        <w:rPr>
          <w:rFonts w:ascii="Khmer UI" w:hAnsi="Khmer UI" w:cs="Khmer UI"/>
          <w:sz w:val="20"/>
          <w:szCs w:val="20"/>
        </w:rPr>
        <w:t xml:space="preserve">4 deste Termo de Referência Técnica, para que os usuários cadastrados para o acompanhamento de processos licitatórios, possam realizar operações de </w:t>
      </w:r>
      <w:r w:rsidR="00FF488A" w:rsidRPr="00BC5F93">
        <w:rPr>
          <w:rFonts w:ascii="Khmer UI" w:hAnsi="Khmer UI" w:cs="Khmer UI"/>
          <w:i/>
          <w:iCs/>
          <w:sz w:val="20"/>
          <w:szCs w:val="20"/>
        </w:rPr>
        <w:t>download</w:t>
      </w:r>
      <w:r w:rsidR="00FF488A" w:rsidRPr="00BC5F93">
        <w:rPr>
          <w:rFonts w:ascii="Khmer UI" w:hAnsi="Khmer UI" w:cs="Khmer UI"/>
          <w:sz w:val="20"/>
          <w:szCs w:val="20"/>
        </w:rPr>
        <w:t xml:space="preserve"> com os mesmos;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13.6.</w:t>
      </w:r>
      <w:r w:rsidR="00FF488A" w:rsidRPr="00BC5F93">
        <w:rPr>
          <w:rFonts w:ascii="Khmer UI" w:hAnsi="Khmer UI" w:cs="Khmer UI"/>
          <w:sz w:val="20"/>
          <w:szCs w:val="20"/>
        </w:rPr>
        <w:t xml:space="preserve"> Garantir que para todos os arquivos vinculados a uma determinada licitação possam ser apresentados minimamente: o título, o tamanho e a sua descrição;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13.7.</w:t>
      </w:r>
      <w:r w:rsidR="00FF488A" w:rsidRPr="00BC5F93">
        <w:rPr>
          <w:rFonts w:ascii="Khmer UI" w:hAnsi="Khmer UI" w:cs="Khmer UI"/>
          <w:sz w:val="20"/>
          <w:szCs w:val="20"/>
        </w:rPr>
        <w:t xml:space="preserve"> Permitir aos usuários cadastrados no acompanhamento de licitações, que os mesmos possam registrar questionamentos sob forma de textos digitais relativos à licitação em questão;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13.</w:t>
      </w:r>
      <w:r>
        <w:rPr>
          <w:rFonts w:ascii="Khmer UI" w:hAnsi="Khmer UI" w:cs="Khmer UI"/>
          <w:b/>
          <w:sz w:val="20"/>
          <w:szCs w:val="20"/>
        </w:rPr>
        <w:t>2.</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cadastro de questionamentos inseridos pelos usuários;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13.9.</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repositório de Licitações Públicas, de tal modo que se possa atribuir a determinados usuários a função de gerenciamento das licitações exclusivas de um órgão da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13.10.</w:t>
      </w:r>
      <w:r w:rsidR="00FF488A" w:rsidRPr="00BC5F93">
        <w:rPr>
          <w:rFonts w:ascii="Khmer UI" w:hAnsi="Khmer UI" w:cs="Khmer UI"/>
          <w:sz w:val="20"/>
          <w:szCs w:val="20"/>
        </w:rPr>
        <w:t xml:space="preserve"> Permitir que os usuários (área corporativa) enviem </w:t>
      </w:r>
      <w:proofErr w:type="spellStart"/>
      <w:r w:rsidR="00FF488A" w:rsidRPr="00BC5F93">
        <w:rPr>
          <w:rFonts w:ascii="Khmer UI" w:hAnsi="Khmer UI" w:cs="Khmer UI"/>
          <w:sz w:val="20"/>
          <w:szCs w:val="20"/>
        </w:rPr>
        <w:t>emails</w:t>
      </w:r>
      <w:proofErr w:type="spellEnd"/>
      <w:r w:rsidR="00FF488A" w:rsidRPr="00BC5F93">
        <w:rPr>
          <w:rFonts w:ascii="Khmer UI" w:hAnsi="Khmer UI" w:cs="Khmer UI"/>
          <w:sz w:val="20"/>
          <w:szCs w:val="20"/>
        </w:rPr>
        <w:t xml:space="preserve"> sobre o andamento dos processos licitatórios a todos os usuários cadastrados, realizando este procedimento sob a interface de controle do SÍTIO ELETRÔNICO;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13.11.</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de Licitações Públicas cadastradas.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 xml:space="preserve">13.12. </w:t>
      </w:r>
      <w:r w:rsidR="00FF488A" w:rsidRPr="00BC5F93">
        <w:rPr>
          <w:rFonts w:ascii="Khmer UI" w:hAnsi="Khmer UI" w:cs="Khmer UI"/>
          <w:sz w:val="20"/>
          <w:szCs w:val="20"/>
        </w:rPr>
        <w:t>Garantir que a funcionalidade de envio de correspondência eletrônica (</w:t>
      </w:r>
      <w:proofErr w:type="spellStart"/>
      <w:r w:rsidR="00FF488A" w:rsidRPr="00BC5F93">
        <w:rPr>
          <w:rFonts w:ascii="Khmer UI" w:hAnsi="Khmer UI" w:cs="Khmer UI"/>
          <w:sz w:val="20"/>
          <w:szCs w:val="20"/>
        </w:rPr>
        <w:t>email</w:t>
      </w:r>
      <w:proofErr w:type="spellEnd"/>
      <w:r w:rsidR="00FF488A" w:rsidRPr="00BC5F93">
        <w:rPr>
          <w:rFonts w:ascii="Khmer UI" w:hAnsi="Khmer UI" w:cs="Khmer UI"/>
          <w:sz w:val="20"/>
          <w:szCs w:val="20"/>
        </w:rPr>
        <w:t>) empregue exclusivamente controles mantidos pela interface do SÍTIO ELETRÔNICO, e que os mesmos estejam integrados ao serviço do protocolo SMTP (</w:t>
      </w:r>
      <w:proofErr w:type="spellStart"/>
      <w:r w:rsidR="00FF488A" w:rsidRPr="00BC5F93">
        <w:rPr>
          <w:rFonts w:ascii="Khmer UI" w:hAnsi="Khmer UI" w:cs="Khmer UI"/>
          <w:i/>
          <w:iCs/>
          <w:sz w:val="20"/>
          <w:szCs w:val="20"/>
        </w:rPr>
        <w:t>simple</w:t>
      </w:r>
      <w:proofErr w:type="spellEnd"/>
      <w:r w:rsidR="00FF488A" w:rsidRPr="00BC5F93">
        <w:rPr>
          <w:rFonts w:ascii="Khmer UI" w:hAnsi="Khmer UI" w:cs="Khmer UI"/>
          <w:i/>
          <w:iCs/>
          <w:sz w:val="20"/>
          <w:szCs w:val="20"/>
        </w:rPr>
        <w:t xml:space="preserve"> mail </w:t>
      </w:r>
      <w:proofErr w:type="spellStart"/>
      <w:r w:rsidR="00FF488A" w:rsidRPr="00BC5F93">
        <w:rPr>
          <w:rFonts w:ascii="Khmer UI" w:hAnsi="Khmer UI" w:cs="Khmer UI"/>
          <w:i/>
          <w:iCs/>
          <w:sz w:val="20"/>
          <w:szCs w:val="20"/>
        </w:rPr>
        <w:t>transfer</w:t>
      </w:r>
      <w:proofErr w:type="spellEnd"/>
      <w:r w:rsidR="00FF488A" w:rsidRPr="00BC5F93">
        <w:rPr>
          <w:rFonts w:ascii="Khmer UI" w:hAnsi="Khmer UI" w:cs="Khmer UI"/>
          <w:i/>
          <w:iCs/>
          <w:sz w:val="20"/>
          <w:szCs w:val="20"/>
        </w:rPr>
        <w:t xml:space="preserve"> </w:t>
      </w:r>
      <w:proofErr w:type="spellStart"/>
      <w:r w:rsidR="00FF488A" w:rsidRPr="00BC5F93">
        <w:rPr>
          <w:rFonts w:ascii="Khmer UI" w:hAnsi="Khmer UI" w:cs="Khmer UI"/>
          <w:i/>
          <w:iCs/>
          <w:sz w:val="20"/>
          <w:szCs w:val="20"/>
        </w:rPr>
        <w:t>protocol</w:t>
      </w:r>
      <w:proofErr w:type="spellEnd"/>
      <w:r w:rsidR="00FF488A" w:rsidRPr="00BC5F93">
        <w:rPr>
          <w:rFonts w:ascii="Khmer UI" w:hAnsi="Khmer UI" w:cs="Khmer UI"/>
          <w:sz w:val="20"/>
          <w:szCs w:val="20"/>
        </w:rPr>
        <w:t xml:space="preserve">), de responsabilidade da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e que estará em funcionamento na Retaguarda Computacional;</w:t>
      </w:r>
    </w:p>
    <w:p w:rsidR="00844114" w:rsidRDefault="00844114" w:rsidP="00CE3D4D">
      <w:pPr>
        <w:spacing w:after="240" w:line="200" w:lineRule="atLeast"/>
        <w:ind w:right="19"/>
        <w:jc w:val="both"/>
        <w:rPr>
          <w:rFonts w:ascii="Khmer UI" w:hAnsi="Khmer UI" w:cs="Khmer UI"/>
          <w:b/>
          <w:sz w:val="20"/>
          <w:szCs w:val="20"/>
        </w:rPr>
      </w:pPr>
    </w:p>
    <w:p w:rsidR="00FF488A" w:rsidRPr="002F28CA" w:rsidRDefault="006D27D5" w:rsidP="002F28CA">
      <w:pPr>
        <w:pStyle w:val="Ttulo3"/>
        <w:spacing w:after="240" w:line="200" w:lineRule="atLeast"/>
        <w:rPr>
          <w:rFonts w:ascii="Khmer UI" w:hAnsi="Khmer UI" w:cs="Khmer UI"/>
        </w:rPr>
      </w:pPr>
      <w:bookmarkStart w:id="26" w:name="_Toc344888349"/>
      <w:r w:rsidRPr="002F28CA">
        <w:rPr>
          <w:rFonts w:ascii="Khmer UI" w:hAnsi="Khmer UI" w:cs="Khmer UI"/>
        </w:rPr>
        <w:t>2.5.</w:t>
      </w:r>
      <w:r w:rsidR="00FF488A" w:rsidRPr="002F28CA">
        <w:rPr>
          <w:rFonts w:ascii="Khmer UI" w:hAnsi="Khmer UI" w:cs="Khmer UI"/>
        </w:rPr>
        <w:t>14. P</w:t>
      </w:r>
      <w:r w:rsidR="00293415" w:rsidRPr="002F28CA">
        <w:rPr>
          <w:rFonts w:ascii="Khmer UI" w:hAnsi="Khmer UI" w:cs="Khmer UI"/>
        </w:rPr>
        <w:t>RESTAÇÃO DE CONTAS</w:t>
      </w:r>
      <w:bookmarkEnd w:id="26"/>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14.1.</w:t>
      </w:r>
      <w:r w:rsidR="00FF488A" w:rsidRPr="00BC5F93">
        <w:rPr>
          <w:rFonts w:ascii="Khmer UI" w:hAnsi="Khmer UI" w:cs="Khmer UI"/>
          <w:sz w:val="20"/>
          <w:szCs w:val="20"/>
        </w:rPr>
        <w:t xml:space="preserve"> Entende-se por Prestação de Contas, o Repositório do SÍTIO ELETRÔNICO onde serão armazenados os Documentos, previstos nas leis 101/2000 (LRF) e 9.755/98 que tratam da publicação das contas públicas na internet;</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14.2.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Tipo (empregado no agrupamento dos relatórios de um mesmo tipo. Ex.: Relatório de Gestão; Demonstrativo das variações patrimoniais, etc.);</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Ano (ano a que se refere o relatório);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 Periodicidade (periodicidade do relatório de prestação de contas).</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 Data da publicação (data em que a prestação de contas será publicada);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lastRenderedPageBreak/>
        <w:t>e) Arquivo (arquivo relativo à prestação de contas);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14.3.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o repositório de Prestação de Contas, e uma vez selecionada a conta pública, permitir que os usuários possam realizar o </w:t>
      </w:r>
      <w:r w:rsidR="00FF488A" w:rsidRPr="00BC5F93">
        <w:rPr>
          <w:rFonts w:ascii="Khmer UI" w:hAnsi="Khmer UI" w:cs="Khmer UI"/>
          <w:i/>
          <w:iCs/>
          <w:sz w:val="20"/>
          <w:szCs w:val="20"/>
        </w:rPr>
        <w:t xml:space="preserve">download </w:t>
      </w:r>
      <w:r w:rsidR="00FF488A" w:rsidRPr="00BC5F93">
        <w:rPr>
          <w:rFonts w:ascii="Khmer UI" w:hAnsi="Khmer UI" w:cs="Khmer UI"/>
          <w:sz w:val="20"/>
          <w:szCs w:val="20"/>
        </w:rPr>
        <w:t>do arquivo relacionado à mesma;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14.4.</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Repositório de Prestação de Contas;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14.5.</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do Repositório de Prestação de Contas.</w:t>
      </w:r>
    </w:p>
    <w:p w:rsidR="00844114" w:rsidRDefault="00844114" w:rsidP="00CE3D4D">
      <w:pPr>
        <w:spacing w:after="240" w:line="200" w:lineRule="atLeast"/>
        <w:ind w:right="19"/>
        <w:jc w:val="both"/>
        <w:rPr>
          <w:rFonts w:ascii="Khmer UI" w:hAnsi="Khmer UI" w:cs="Khmer UI"/>
          <w:b/>
          <w:sz w:val="20"/>
          <w:szCs w:val="20"/>
        </w:rPr>
      </w:pPr>
    </w:p>
    <w:p w:rsidR="00FF488A" w:rsidRPr="002F28CA" w:rsidRDefault="006D27D5" w:rsidP="002F28CA">
      <w:pPr>
        <w:pStyle w:val="Ttulo3"/>
        <w:spacing w:after="240" w:line="200" w:lineRule="atLeast"/>
        <w:rPr>
          <w:rFonts w:ascii="Khmer UI" w:hAnsi="Khmer UI" w:cs="Khmer UI"/>
        </w:rPr>
      </w:pPr>
      <w:bookmarkStart w:id="27" w:name="_Toc344888350"/>
      <w:r w:rsidRPr="002F28CA">
        <w:rPr>
          <w:rFonts w:ascii="Khmer UI" w:hAnsi="Khmer UI" w:cs="Khmer UI"/>
        </w:rPr>
        <w:t>2.5.</w:t>
      </w:r>
      <w:r w:rsidR="00FF488A" w:rsidRPr="002F28CA">
        <w:rPr>
          <w:rFonts w:ascii="Khmer UI" w:hAnsi="Khmer UI" w:cs="Khmer UI"/>
        </w:rPr>
        <w:t>15. L</w:t>
      </w:r>
      <w:r w:rsidR="00293415" w:rsidRPr="002F28CA">
        <w:rPr>
          <w:rFonts w:ascii="Khmer UI" w:hAnsi="Khmer UI" w:cs="Khmer UI"/>
        </w:rPr>
        <w:t>EGISLAÇÃO</w:t>
      </w:r>
      <w:bookmarkEnd w:id="27"/>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15.1.</w:t>
      </w:r>
      <w:r w:rsidR="00FF488A" w:rsidRPr="00BC5F93">
        <w:rPr>
          <w:rFonts w:ascii="Khmer UI" w:hAnsi="Khmer UI" w:cs="Khmer UI"/>
          <w:sz w:val="20"/>
          <w:szCs w:val="20"/>
        </w:rPr>
        <w:t xml:space="preserve"> Entende-se pelo módulo de Legislação o espaço virtual mantido pelo SÍTIO ELETRÔNICO que permitirá aos usuários acessarem leis, decretos e regimentos do município;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15.2.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Tipo (empregado no agrupamento das legislações de um mesmo tipo. Ex.: lei complementar; lei ordinária; decreto; etc.)</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Número (número da legislação);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 Data da Publicação (data em que a legislação será publicada);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 Assunto (assunto ao qual se refere a legislação);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e) Descrição (descrição do que trata a legislação)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f) Arquivo (arquivo eletrônico associado à legislação);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15.3.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o repositório de Legislação, e uma vez selecionada a legislação, permitir que os usuários possam realizar o </w:t>
      </w:r>
      <w:r w:rsidR="00FF488A" w:rsidRPr="00BC5F93">
        <w:rPr>
          <w:rFonts w:ascii="Khmer UI" w:hAnsi="Khmer UI" w:cs="Khmer UI"/>
          <w:i/>
          <w:iCs/>
          <w:sz w:val="20"/>
          <w:szCs w:val="20"/>
        </w:rPr>
        <w:t xml:space="preserve">download </w:t>
      </w:r>
      <w:r w:rsidR="00FF488A" w:rsidRPr="00BC5F93">
        <w:rPr>
          <w:rFonts w:ascii="Khmer UI" w:hAnsi="Khmer UI" w:cs="Khmer UI"/>
          <w:sz w:val="20"/>
          <w:szCs w:val="20"/>
        </w:rPr>
        <w:t>do arquivo relacionado à mesma;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 xml:space="preserve">15.4. </w:t>
      </w:r>
      <w:r w:rsidR="00FF488A" w:rsidRPr="00BC5F93">
        <w:rPr>
          <w:rFonts w:ascii="Khmer UI" w:hAnsi="Khmer UI" w:cs="Khmer UI"/>
          <w:sz w:val="20"/>
          <w:szCs w:val="20"/>
        </w:rPr>
        <w:t xml:space="preserve">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Repositório de Legislação, garantindo inclusive, a possibilidade de associar-se uma determinada legislação a uma ou mais legislações;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15.5.</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do Repositório de Legislação;</w:t>
      </w:r>
    </w:p>
    <w:p w:rsidR="00656133" w:rsidRPr="00BC5F93" w:rsidRDefault="00656133"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28" w:name="_Toc344888351"/>
      <w:r w:rsidRPr="002F28CA">
        <w:rPr>
          <w:rFonts w:ascii="Khmer UI" w:hAnsi="Khmer UI" w:cs="Khmer UI"/>
        </w:rPr>
        <w:t>2.5.</w:t>
      </w:r>
      <w:r w:rsidR="00FF488A" w:rsidRPr="002F28CA">
        <w:rPr>
          <w:rFonts w:ascii="Khmer UI" w:hAnsi="Khmer UI" w:cs="Khmer UI"/>
        </w:rPr>
        <w:t>16. ENDEREÇOS E TELEFONES ÚTEIS</w:t>
      </w:r>
      <w:bookmarkEnd w:id="28"/>
    </w:p>
    <w:p w:rsidR="00FF488A" w:rsidRPr="00BC5F93" w:rsidRDefault="006D27D5" w:rsidP="00CE3D4D">
      <w:pPr>
        <w:tabs>
          <w:tab w:val="left" w:pos="993"/>
          <w:tab w:val="left" w:pos="2498"/>
        </w:tabs>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16.1.</w:t>
      </w:r>
      <w:r w:rsidR="00FF488A" w:rsidRPr="00BC5F93">
        <w:rPr>
          <w:rFonts w:ascii="Khmer UI" w:hAnsi="Khmer UI" w:cs="Khmer UI"/>
          <w:sz w:val="20"/>
          <w:szCs w:val="20"/>
        </w:rPr>
        <w:t xml:space="preserve"> Entende-se por Endereços e Telefones Úteis o catálogo eletrônico de endereços e telefones de unidades públicas ou privadas que 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julgar conveniente divulgar aos usuários, devidamente agrupados por </w:t>
      </w:r>
      <w:r w:rsidR="00FF488A" w:rsidRPr="00BC5F93">
        <w:rPr>
          <w:rFonts w:ascii="Khmer UI" w:hAnsi="Khmer UI" w:cs="Khmer UI"/>
          <w:sz w:val="20"/>
          <w:szCs w:val="20"/>
          <w:u w:val="single"/>
        </w:rPr>
        <w:t>Tipos</w:t>
      </w:r>
      <w:r w:rsidR="00FF488A" w:rsidRPr="00BC5F93">
        <w:rPr>
          <w:rFonts w:ascii="Khmer UI" w:hAnsi="Khmer UI" w:cs="Khmer UI"/>
          <w:sz w:val="20"/>
          <w:szCs w:val="20"/>
        </w:rPr>
        <w:t xml:space="preserve">.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 xml:space="preserve">16.2.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A3F5C"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w:t>
      </w:r>
      <w:r w:rsidR="00FF488A" w:rsidRPr="00BC5F93">
        <w:rPr>
          <w:rFonts w:ascii="Khmer UI" w:hAnsi="Khmer UI" w:cs="Khmer UI"/>
          <w:sz w:val="20"/>
          <w:szCs w:val="20"/>
        </w:rPr>
        <w:t>) Tipo (empregado no agrupamento de unidades de um mesmo tipo);</w:t>
      </w:r>
    </w:p>
    <w:p w:rsidR="00FF488A" w:rsidRPr="00BC5F93" w:rsidRDefault="00FA3F5C"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w:t>
      </w:r>
      <w:r w:rsidR="00FF488A" w:rsidRPr="00BC5F93">
        <w:rPr>
          <w:rFonts w:ascii="Khmer UI" w:hAnsi="Khmer UI" w:cs="Khmer UI"/>
          <w:sz w:val="20"/>
          <w:szCs w:val="20"/>
        </w:rPr>
        <w:t>) Unidade (nome da unidade propriamente dita);</w:t>
      </w:r>
    </w:p>
    <w:p w:rsidR="00FF488A" w:rsidRPr="00BC5F93" w:rsidRDefault="00FA3F5C"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w:t>
      </w:r>
      <w:r w:rsidR="00FF488A" w:rsidRPr="00BC5F93">
        <w:rPr>
          <w:rFonts w:ascii="Khmer UI" w:hAnsi="Khmer UI" w:cs="Khmer UI"/>
          <w:sz w:val="20"/>
          <w:szCs w:val="20"/>
        </w:rPr>
        <w:t>) Descrição (descrição do que se trata a unidade);</w:t>
      </w:r>
    </w:p>
    <w:p w:rsidR="00FF488A" w:rsidRPr="00BC5F93" w:rsidRDefault="00FA3F5C"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d</w:t>
      </w:r>
      <w:r w:rsidR="00FF488A" w:rsidRPr="00BC5F93">
        <w:rPr>
          <w:rFonts w:ascii="Khmer UI" w:hAnsi="Khmer UI" w:cs="Khmer UI"/>
          <w:sz w:val="20"/>
          <w:szCs w:val="20"/>
        </w:rPr>
        <w:t>) Endereço (endereço da unidade);</w:t>
      </w:r>
    </w:p>
    <w:p w:rsidR="00FF488A" w:rsidRPr="00BC5F93" w:rsidRDefault="00FA3F5C"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e</w:t>
      </w:r>
      <w:r w:rsidR="00FF488A" w:rsidRPr="00BC5F93">
        <w:rPr>
          <w:rFonts w:ascii="Khmer UI" w:hAnsi="Khmer UI" w:cs="Khmer UI"/>
          <w:sz w:val="20"/>
          <w:szCs w:val="20"/>
        </w:rPr>
        <w:t>) Telefones (telefones da unidade);</w:t>
      </w:r>
    </w:p>
    <w:p w:rsidR="00FF488A" w:rsidRPr="00BC5F93" w:rsidRDefault="00FA3F5C"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lastRenderedPageBreak/>
        <w:t>f</w:t>
      </w:r>
      <w:r w:rsidR="00FF488A" w:rsidRPr="00BC5F93">
        <w:rPr>
          <w:rFonts w:ascii="Khmer UI" w:hAnsi="Khmer UI" w:cs="Khmer UI"/>
          <w:sz w:val="20"/>
          <w:szCs w:val="20"/>
        </w:rPr>
        <w:t xml:space="preserve">) </w:t>
      </w:r>
      <w:r w:rsidR="00131868" w:rsidRPr="00BC5F93">
        <w:rPr>
          <w:rFonts w:ascii="Khmer UI" w:hAnsi="Khmer UI" w:cs="Khmer UI"/>
          <w:sz w:val="20"/>
          <w:szCs w:val="20"/>
        </w:rPr>
        <w:t>I</w:t>
      </w:r>
      <w:r w:rsidR="00FF488A" w:rsidRPr="00BC5F93">
        <w:rPr>
          <w:rFonts w:ascii="Khmer UI" w:hAnsi="Khmer UI" w:cs="Khmer UI"/>
          <w:sz w:val="20"/>
          <w:szCs w:val="20"/>
        </w:rPr>
        <w:t>magem (imagem da unidade em questão).</w:t>
      </w:r>
    </w:p>
    <w:p w:rsidR="00FF488A" w:rsidRPr="00BC5F93" w:rsidRDefault="006D27D5" w:rsidP="00CE3D4D">
      <w:pPr>
        <w:tabs>
          <w:tab w:val="left" w:pos="993"/>
          <w:tab w:val="left" w:pos="2498"/>
        </w:tabs>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16.3.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o repositório de Endereços e Telefones Úteis, garantindo que ao selecionar um determinado registro, ser visualizado a sua imagem e os demais atributos;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16.4</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Repositório de Endereços e Telefones Úteis;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16.5.</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do Repositório de Endereços e Telefones Úteis.</w:t>
      </w:r>
    </w:p>
    <w:p w:rsidR="00656133" w:rsidRPr="00BC5F93" w:rsidRDefault="00656133"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29" w:name="_Toc344888352"/>
      <w:r w:rsidRPr="002F28CA">
        <w:rPr>
          <w:rFonts w:ascii="Khmer UI" w:hAnsi="Khmer UI" w:cs="Khmer UI"/>
        </w:rPr>
        <w:t>2.5.</w:t>
      </w:r>
      <w:r w:rsidR="00FF488A" w:rsidRPr="002F28CA">
        <w:rPr>
          <w:rFonts w:ascii="Khmer UI" w:hAnsi="Khmer UI" w:cs="Khmer UI"/>
        </w:rPr>
        <w:t>17. E</w:t>
      </w:r>
      <w:r w:rsidR="00656133" w:rsidRPr="002F28CA">
        <w:rPr>
          <w:rFonts w:ascii="Khmer UI" w:hAnsi="Khmer UI" w:cs="Khmer UI"/>
        </w:rPr>
        <w:t>STRUTURA ORGANIZAZIONAL</w:t>
      </w:r>
      <w:bookmarkEnd w:id="29"/>
    </w:p>
    <w:p w:rsidR="00FF488A" w:rsidRPr="00BC5F93" w:rsidRDefault="006D27D5" w:rsidP="00CE3D4D">
      <w:pPr>
        <w:tabs>
          <w:tab w:val="left" w:pos="993"/>
          <w:tab w:val="left" w:pos="2498"/>
        </w:tabs>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17.1.</w:t>
      </w:r>
      <w:r w:rsidR="00FF488A" w:rsidRPr="00BC5F93">
        <w:rPr>
          <w:rFonts w:ascii="Khmer UI" w:hAnsi="Khmer UI" w:cs="Khmer UI"/>
          <w:sz w:val="20"/>
          <w:szCs w:val="20"/>
        </w:rPr>
        <w:t xml:space="preserve"> Entende-se pelo módulo de Estrutura Organizacional a relação de órgãos da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que estará disponível aos usuários para que os mesmos tenham conhecimento da sua estrutura administrativa;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17.2.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Órgão (nome do órgão);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Descrição (descrição do órgão).</w:t>
      </w:r>
    </w:p>
    <w:p w:rsidR="00FF488A" w:rsidRPr="00BC5F93" w:rsidRDefault="006D27D5" w:rsidP="00CE3D4D">
      <w:pPr>
        <w:tabs>
          <w:tab w:val="left" w:pos="993"/>
          <w:tab w:val="left" w:pos="2498"/>
        </w:tabs>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17.3.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a Estrutura Organizacional, onde os órgãos sejam apresentados num organograma de formato hierarquizado que represente a estrutura administrativa da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17.4.</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a Estrutura Organizacional;</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17.5.</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da Estrutura Organizacional.</w:t>
      </w:r>
    </w:p>
    <w:p w:rsidR="00D30D52" w:rsidRPr="00BC5F93" w:rsidRDefault="00D30D52"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30" w:name="_Toc344888353"/>
      <w:r w:rsidRPr="002F28CA">
        <w:rPr>
          <w:rFonts w:ascii="Khmer UI" w:hAnsi="Khmer UI" w:cs="Khmer UI"/>
        </w:rPr>
        <w:t>2.5.</w:t>
      </w:r>
      <w:r w:rsidR="00FF488A" w:rsidRPr="002F28CA">
        <w:rPr>
          <w:rFonts w:ascii="Khmer UI" w:hAnsi="Khmer UI" w:cs="Khmer UI"/>
        </w:rPr>
        <w:t>1</w:t>
      </w:r>
      <w:r w:rsidRPr="002F28CA">
        <w:rPr>
          <w:rFonts w:ascii="Khmer UI" w:hAnsi="Khmer UI" w:cs="Khmer UI"/>
        </w:rPr>
        <w:t>2.</w:t>
      </w:r>
      <w:r w:rsidR="00FF488A" w:rsidRPr="002F28CA">
        <w:rPr>
          <w:rFonts w:ascii="Khmer UI" w:hAnsi="Khmer UI" w:cs="Khmer UI"/>
        </w:rPr>
        <w:t xml:space="preserve"> L</w:t>
      </w:r>
      <w:r w:rsidR="00D30D52" w:rsidRPr="002F28CA">
        <w:rPr>
          <w:rFonts w:ascii="Khmer UI" w:hAnsi="Khmer UI" w:cs="Khmer UI"/>
        </w:rPr>
        <w:t>INKS ÚTEIS</w:t>
      </w:r>
      <w:bookmarkEnd w:id="30"/>
    </w:p>
    <w:p w:rsidR="00FF488A" w:rsidRPr="00BC5F93" w:rsidRDefault="006D27D5" w:rsidP="00CE3D4D">
      <w:pPr>
        <w:spacing w:after="240" w:line="200" w:lineRule="atLeast"/>
        <w:ind w:right="19"/>
        <w:jc w:val="both"/>
        <w:rPr>
          <w:rFonts w:ascii="Khmer UI" w:hAnsi="Khmer UI" w:cs="Khmer UI"/>
          <w:sz w:val="20"/>
          <w:szCs w:val="20"/>
          <w:u w:val="single"/>
        </w:rPr>
      </w:pPr>
      <w:r>
        <w:rPr>
          <w:rFonts w:ascii="Khmer UI" w:hAnsi="Khmer UI" w:cs="Khmer UI"/>
          <w:b/>
          <w:sz w:val="20"/>
          <w:szCs w:val="20"/>
        </w:rPr>
        <w:t>2.5.</w:t>
      </w:r>
      <w:r w:rsidR="00FF488A" w:rsidRPr="00BC5F93">
        <w:rPr>
          <w:rFonts w:ascii="Khmer UI" w:hAnsi="Khmer UI" w:cs="Khmer UI"/>
          <w:b/>
          <w:sz w:val="20"/>
          <w:szCs w:val="20"/>
        </w:rPr>
        <w:t>1</w:t>
      </w:r>
      <w:r>
        <w:rPr>
          <w:rFonts w:ascii="Khmer UI" w:hAnsi="Khmer UI" w:cs="Khmer UI"/>
          <w:b/>
          <w:sz w:val="20"/>
          <w:szCs w:val="20"/>
        </w:rPr>
        <w:t>2.</w:t>
      </w:r>
      <w:r w:rsidR="00FF488A" w:rsidRPr="00BC5F93">
        <w:rPr>
          <w:rFonts w:ascii="Khmer UI" w:hAnsi="Khmer UI" w:cs="Khmer UI"/>
          <w:b/>
          <w:sz w:val="20"/>
          <w:szCs w:val="20"/>
        </w:rPr>
        <w:t>1.</w:t>
      </w:r>
      <w:r w:rsidR="00FF488A" w:rsidRPr="00BC5F93">
        <w:rPr>
          <w:rFonts w:ascii="Khmer UI" w:hAnsi="Khmer UI" w:cs="Khmer UI"/>
          <w:sz w:val="20"/>
          <w:szCs w:val="20"/>
        </w:rPr>
        <w:t xml:space="preserve"> Entende-se pelo módulo de Links Úteis o repositório de links para páginas eletrônicas que a </w:t>
      </w:r>
      <w:r w:rsidR="00FF488A" w:rsidRPr="00BC5F93">
        <w:rPr>
          <w:rFonts w:ascii="Khmer UI" w:hAnsi="Khmer UI" w:cs="Khmer UI"/>
          <w:b/>
          <w:sz w:val="20"/>
          <w:szCs w:val="20"/>
        </w:rPr>
        <w:t xml:space="preserve">PREFEITURA MUNICIPAL DE </w:t>
      </w:r>
      <w:r w:rsidR="00474F49">
        <w:rPr>
          <w:rFonts w:ascii="Khmer UI" w:hAnsi="Khmer UI" w:cs="Khmer UI"/>
          <w:b/>
          <w:sz w:val="20"/>
          <w:szCs w:val="20"/>
        </w:rPr>
        <w:t>XXXXXXXXXXXXXX</w:t>
      </w:r>
      <w:r w:rsidR="00FF488A" w:rsidRPr="00BC5F93">
        <w:rPr>
          <w:rFonts w:ascii="Khmer UI" w:hAnsi="Khmer UI" w:cs="Khmer UI"/>
          <w:sz w:val="20"/>
          <w:szCs w:val="20"/>
        </w:rPr>
        <w:t xml:space="preserve"> julgar estratégico disponibilizar aos usuários, de tal modo que os mesmos possam acessá-las através de consulta à relação de endereços armazenados no padrão URL (</w:t>
      </w:r>
      <w:proofErr w:type="spellStart"/>
      <w:r w:rsidR="00FF488A" w:rsidRPr="00BC5F93">
        <w:rPr>
          <w:rFonts w:ascii="Khmer UI" w:hAnsi="Khmer UI" w:cs="Khmer UI"/>
          <w:i/>
          <w:iCs/>
          <w:sz w:val="20"/>
          <w:szCs w:val="20"/>
        </w:rPr>
        <w:t>uniform</w:t>
      </w:r>
      <w:proofErr w:type="spellEnd"/>
      <w:r w:rsidR="00FF488A" w:rsidRPr="00BC5F93">
        <w:rPr>
          <w:rFonts w:ascii="Khmer UI" w:hAnsi="Khmer UI" w:cs="Khmer UI"/>
          <w:i/>
          <w:iCs/>
          <w:sz w:val="20"/>
          <w:szCs w:val="20"/>
        </w:rPr>
        <w:t xml:space="preserve"> </w:t>
      </w:r>
      <w:proofErr w:type="spellStart"/>
      <w:r w:rsidR="00FF488A" w:rsidRPr="00BC5F93">
        <w:rPr>
          <w:rFonts w:ascii="Khmer UI" w:hAnsi="Khmer UI" w:cs="Khmer UI"/>
          <w:i/>
          <w:iCs/>
          <w:sz w:val="20"/>
          <w:szCs w:val="20"/>
        </w:rPr>
        <w:t>resource</w:t>
      </w:r>
      <w:proofErr w:type="spellEnd"/>
      <w:r w:rsidR="00FF488A" w:rsidRPr="00BC5F93">
        <w:rPr>
          <w:rFonts w:ascii="Khmer UI" w:hAnsi="Khmer UI" w:cs="Khmer UI"/>
          <w:i/>
          <w:iCs/>
          <w:sz w:val="20"/>
          <w:szCs w:val="20"/>
        </w:rPr>
        <w:t xml:space="preserve"> </w:t>
      </w:r>
      <w:proofErr w:type="spellStart"/>
      <w:r w:rsidR="00FF488A" w:rsidRPr="00BC5F93">
        <w:rPr>
          <w:rFonts w:ascii="Khmer UI" w:hAnsi="Khmer UI" w:cs="Khmer UI"/>
          <w:i/>
          <w:iCs/>
          <w:sz w:val="20"/>
          <w:szCs w:val="20"/>
        </w:rPr>
        <w:t>locator</w:t>
      </w:r>
      <w:proofErr w:type="spellEnd"/>
      <w:r w:rsidR="00FF488A" w:rsidRPr="00BC5F93">
        <w:rPr>
          <w:rFonts w:ascii="Khmer UI" w:hAnsi="Khmer UI" w:cs="Khmer UI"/>
          <w:sz w:val="20"/>
          <w:szCs w:val="20"/>
        </w:rPr>
        <w:t xml:space="preserve">) classificados por </w:t>
      </w:r>
      <w:r w:rsidR="00FF488A" w:rsidRPr="00BC5F93">
        <w:rPr>
          <w:rFonts w:ascii="Khmer UI" w:hAnsi="Khmer UI" w:cs="Khmer UI"/>
          <w:sz w:val="20"/>
          <w:szCs w:val="20"/>
          <w:u w:val="single"/>
        </w:rPr>
        <w:t>Categoria;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w:t>
      </w:r>
      <w:r>
        <w:rPr>
          <w:rFonts w:ascii="Khmer UI" w:hAnsi="Khmer UI" w:cs="Khmer UI"/>
          <w:b/>
          <w:sz w:val="20"/>
          <w:szCs w:val="20"/>
        </w:rPr>
        <w:t>2.</w:t>
      </w:r>
      <w:r w:rsidR="00FF488A" w:rsidRPr="00BC5F93">
        <w:rPr>
          <w:rFonts w:ascii="Khmer UI" w:hAnsi="Khmer UI" w:cs="Khmer UI"/>
          <w:b/>
          <w:sz w:val="20"/>
          <w:szCs w:val="20"/>
        </w:rPr>
        <w:t>2.</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Categoria (empregado no agrupamento de links de uma mesma categoria);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Título (título associado ao link);</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c) URL (endereço URL).</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w:t>
      </w:r>
      <w:r>
        <w:rPr>
          <w:rFonts w:ascii="Khmer UI" w:hAnsi="Khmer UI" w:cs="Khmer UI"/>
          <w:b/>
          <w:sz w:val="20"/>
          <w:szCs w:val="20"/>
        </w:rPr>
        <w:t>2.</w:t>
      </w:r>
      <w:r w:rsidR="00FF488A" w:rsidRPr="00BC5F93">
        <w:rPr>
          <w:rFonts w:ascii="Khmer UI" w:hAnsi="Khmer UI" w:cs="Khmer UI"/>
          <w:b/>
          <w:sz w:val="20"/>
          <w:szCs w:val="20"/>
        </w:rPr>
        <w:t>3.</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Consultar</w:t>
      </w:r>
      <w:r w:rsidR="00FF488A" w:rsidRPr="00BC5F93">
        <w:rPr>
          <w:rFonts w:ascii="Khmer UI" w:hAnsi="Khmer UI" w:cs="Khmer UI"/>
          <w:sz w:val="20"/>
          <w:szCs w:val="20"/>
        </w:rPr>
        <w:t xml:space="preserve"> o repositório de Links Úteis;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w:t>
      </w:r>
      <w:r>
        <w:rPr>
          <w:rFonts w:ascii="Khmer UI" w:hAnsi="Khmer UI" w:cs="Khmer UI"/>
          <w:b/>
          <w:sz w:val="20"/>
          <w:szCs w:val="20"/>
        </w:rPr>
        <w:t>2.</w:t>
      </w:r>
      <w:r w:rsidR="00FF488A" w:rsidRPr="00BC5F93">
        <w:rPr>
          <w:rFonts w:ascii="Khmer UI" w:hAnsi="Khmer UI" w:cs="Khmer UI"/>
          <w:b/>
          <w:sz w:val="20"/>
          <w:szCs w:val="20"/>
        </w:rPr>
        <w:t>4.</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repositório de Links Úteis;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w:t>
      </w:r>
      <w:r>
        <w:rPr>
          <w:rFonts w:ascii="Khmer UI" w:hAnsi="Khmer UI" w:cs="Khmer UI"/>
          <w:b/>
          <w:sz w:val="20"/>
          <w:szCs w:val="20"/>
        </w:rPr>
        <w:t>2.</w:t>
      </w:r>
      <w:r w:rsidR="00FF488A" w:rsidRPr="00BC5F93">
        <w:rPr>
          <w:rFonts w:ascii="Khmer UI" w:hAnsi="Khmer UI" w:cs="Khmer UI"/>
          <w:b/>
          <w:sz w:val="20"/>
          <w:szCs w:val="20"/>
        </w:rPr>
        <w:t>5.</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 a exibição</w:t>
      </w:r>
      <w:r w:rsidR="00FF488A" w:rsidRPr="00BC5F93">
        <w:rPr>
          <w:rFonts w:ascii="Khmer UI" w:hAnsi="Khmer UI" w:cs="Khmer UI"/>
          <w:sz w:val="20"/>
          <w:szCs w:val="20"/>
        </w:rPr>
        <w:t xml:space="preserve"> de Links Úteis do repositório.</w:t>
      </w:r>
    </w:p>
    <w:p w:rsidR="00775E7F" w:rsidRPr="00BC5F93" w:rsidRDefault="00775E7F"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31" w:name="_Toc344888354"/>
      <w:r w:rsidRPr="002F28CA">
        <w:rPr>
          <w:rFonts w:ascii="Khmer UI" w:hAnsi="Khmer UI" w:cs="Khmer UI"/>
        </w:rPr>
        <w:lastRenderedPageBreak/>
        <w:t>2.5.</w:t>
      </w:r>
      <w:r w:rsidR="00FF488A" w:rsidRPr="002F28CA">
        <w:rPr>
          <w:rFonts w:ascii="Khmer UI" w:hAnsi="Khmer UI" w:cs="Khmer UI"/>
        </w:rPr>
        <w:t>19. A</w:t>
      </w:r>
      <w:r w:rsidR="00775E7F" w:rsidRPr="002F28CA">
        <w:rPr>
          <w:rFonts w:ascii="Khmer UI" w:hAnsi="Khmer UI" w:cs="Khmer UI"/>
        </w:rPr>
        <w:t>CERVO DE TERMINOLOGIAS</w:t>
      </w:r>
      <w:bookmarkEnd w:id="31"/>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19.1</w:t>
      </w:r>
      <w:r w:rsidR="00FF488A" w:rsidRPr="00BC5F93">
        <w:rPr>
          <w:rFonts w:ascii="Khmer UI" w:hAnsi="Khmer UI" w:cs="Khmer UI"/>
          <w:sz w:val="20"/>
          <w:szCs w:val="20"/>
        </w:rPr>
        <w:t xml:space="preserve">. O Acervo de Terminologias é uma funcionalidade que apreciará a usabilidade das informações publicadas aos usuários, conforme especificado no item </w:t>
      </w:r>
      <w:r>
        <w:rPr>
          <w:rFonts w:ascii="Khmer UI" w:hAnsi="Khmer UI" w:cs="Khmer UI"/>
          <w:sz w:val="20"/>
          <w:szCs w:val="20"/>
        </w:rPr>
        <w:t>2.5.</w:t>
      </w:r>
      <w:r w:rsidR="00FF488A" w:rsidRPr="00BC5F93">
        <w:rPr>
          <w:rFonts w:ascii="Khmer UI" w:hAnsi="Khmer UI" w:cs="Khmer UI"/>
          <w:sz w:val="20"/>
          <w:szCs w:val="20"/>
        </w:rPr>
        <w:t>1 deste Termo de Referência Técnica. O Acervo de Terminologias será o espaço virtual, através do qual poderá ser gerido o significado de siglas, termos</w:t>
      </w:r>
      <w:r w:rsidR="00131868" w:rsidRPr="00BC5F93">
        <w:rPr>
          <w:rFonts w:ascii="Khmer UI" w:hAnsi="Khmer UI" w:cs="Khmer UI"/>
          <w:sz w:val="20"/>
          <w:szCs w:val="20"/>
        </w:rPr>
        <w:t xml:space="preserve"> regionais ou técnicos, etc. en</w:t>
      </w:r>
      <w:r w:rsidR="00FF488A" w:rsidRPr="00BC5F93">
        <w:rPr>
          <w:rFonts w:ascii="Khmer UI" w:hAnsi="Khmer UI" w:cs="Khmer UI"/>
          <w:sz w:val="20"/>
          <w:szCs w:val="20"/>
        </w:rPr>
        <w:t>fim, qualquer palavra para a qual se julgue relevante disponibilizar informações adicionais, de tal modo que o seu significado possa ser mais bem compreendido;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w:t>
      </w:r>
      <w:r>
        <w:rPr>
          <w:rFonts w:ascii="Khmer UI" w:hAnsi="Khmer UI" w:cs="Khmer UI"/>
          <w:b/>
          <w:sz w:val="20"/>
          <w:szCs w:val="20"/>
        </w:rPr>
        <w:t>2.</w:t>
      </w:r>
      <w:r w:rsidR="00FF488A" w:rsidRPr="00BC5F93">
        <w:rPr>
          <w:rFonts w:ascii="Khmer UI" w:hAnsi="Khmer UI" w:cs="Khmer UI"/>
          <w:b/>
          <w:sz w:val="20"/>
          <w:szCs w:val="20"/>
        </w:rPr>
        <w:t>5.</w:t>
      </w:r>
      <w:r w:rsidR="00FF488A" w:rsidRPr="00BC5F93">
        <w:rPr>
          <w:rFonts w:ascii="Khmer UI" w:hAnsi="Khmer UI" w:cs="Khmer UI"/>
          <w:sz w:val="20"/>
          <w:szCs w:val="20"/>
        </w:rPr>
        <w:t xml:space="preserve"> </w:t>
      </w:r>
      <w:r w:rsidR="00FF488A" w:rsidRPr="00BC5F93">
        <w:rPr>
          <w:rFonts w:ascii="Khmer UI" w:hAnsi="Khmer UI" w:cs="Khmer UI"/>
          <w:sz w:val="20"/>
          <w:szCs w:val="20"/>
          <w:u w:val="single"/>
        </w:rPr>
        <w:t>Controlar atributos</w:t>
      </w:r>
      <w:r w:rsidR="00FF488A" w:rsidRPr="00BC5F93">
        <w:rPr>
          <w:rFonts w:ascii="Khmer UI" w:hAnsi="Khmer UI" w:cs="Khmer UI"/>
          <w:sz w:val="20"/>
          <w:szCs w:val="20"/>
        </w:rPr>
        <w:t xml:space="preserve"> que correspondam no mínimo a:</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a) Termo (o termo que terá seu significado informado);</w:t>
      </w:r>
    </w:p>
    <w:p w:rsidR="00FF488A" w:rsidRPr="00BC5F93" w:rsidRDefault="00FF488A" w:rsidP="00CE3D4D">
      <w:pPr>
        <w:spacing w:after="240" w:line="200" w:lineRule="atLeast"/>
        <w:ind w:right="19"/>
        <w:jc w:val="both"/>
        <w:rPr>
          <w:rFonts w:ascii="Khmer UI" w:hAnsi="Khmer UI" w:cs="Khmer UI"/>
          <w:sz w:val="20"/>
          <w:szCs w:val="20"/>
        </w:rPr>
      </w:pPr>
      <w:r w:rsidRPr="00BC5F93">
        <w:rPr>
          <w:rFonts w:ascii="Khmer UI" w:hAnsi="Khmer UI" w:cs="Khmer UI"/>
          <w:sz w:val="20"/>
          <w:szCs w:val="20"/>
        </w:rPr>
        <w:t>b) Descrição (a descrição do significado do termo);</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19.3.</w:t>
      </w:r>
      <w:r w:rsidR="00FF488A" w:rsidRPr="00BC5F93">
        <w:rPr>
          <w:rFonts w:ascii="Khmer UI" w:hAnsi="Khmer UI" w:cs="Khmer UI"/>
          <w:sz w:val="20"/>
          <w:szCs w:val="20"/>
        </w:rPr>
        <w:t xml:space="preserve"> Permitir que os usuários (área corporativa) possam </w:t>
      </w:r>
      <w:r w:rsidR="00FF488A" w:rsidRPr="00BC5F93">
        <w:rPr>
          <w:rFonts w:ascii="Khmer UI" w:hAnsi="Khmer UI" w:cs="Khmer UI"/>
          <w:sz w:val="20"/>
          <w:szCs w:val="20"/>
          <w:u w:val="single"/>
        </w:rPr>
        <w:t>gerenciar</w:t>
      </w:r>
      <w:r w:rsidR="00FF488A" w:rsidRPr="00BC5F93">
        <w:rPr>
          <w:rFonts w:ascii="Khmer UI" w:hAnsi="Khmer UI" w:cs="Khmer UI"/>
          <w:sz w:val="20"/>
          <w:szCs w:val="20"/>
        </w:rPr>
        <w:t xml:space="preserve"> o Acervo de Terminologias;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19.4.</w:t>
      </w:r>
      <w:r w:rsidR="00FF488A" w:rsidRPr="00BC5F93">
        <w:rPr>
          <w:rFonts w:ascii="Khmer UI" w:hAnsi="Khmer UI" w:cs="Khmer UI"/>
          <w:sz w:val="20"/>
          <w:szCs w:val="20"/>
        </w:rPr>
        <w:t xml:space="preserve"> Garantir que possam ser exibidos os significados dos termos constantes das informações, na medida em que os mesmos encontrem-se inseridos no Acervo de Terminologias. O referido significado deverá ser apresentado aos usuários, quando os mesmos selecionarem o termo, associado ao contexto da informação; </w:t>
      </w:r>
    </w:p>
    <w:p w:rsidR="00775E7F" w:rsidRPr="00BC5F93" w:rsidRDefault="00775E7F" w:rsidP="00CE3D4D">
      <w:pPr>
        <w:spacing w:after="240" w:line="200" w:lineRule="atLeast"/>
        <w:ind w:right="19"/>
        <w:jc w:val="both"/>
        <w:rPr>
          <w:rFonts w:ascii="Khmer UI" w:hAnsi="Khmer UI" w:cs="Khmer UI"/>
          <w:sz w:val="20"/>
          <w:szCs w:val="20"/>
        </w:rPr>
      </w:pPr>
    </w:p>
    <w:p w:rsidR="00FF488A" w:rsidRPr="002F28CA" w:rsidRDefault="006D27D5" w:rsidP="002F28CA">
      <w:pPr>
        <w:pStyle w:val="Ttulo3"/>
        <w:spacing w:after="240" w:line="200" w:lineRule="atLeast"/>
        <w:rPr>
          <w:rFonts w:ascii="Khmer UI" w:hAnsi="Khmer UI" w:cs="Khmer UI"/>
        </w:rPr>
      </w:pPr>
      <w:bookmarkStart w:id="32" w:name="_Toc344888355"/>
      <w:r w:rsidRPr="002F28CA">
        <w:rPr>
          <w:rFonts w:ascii="Khmer UI" w:hAnsi="Khmer UI" w:cs="Khmer UI"/>
        </w:rPr>
        <w:t>2.5.</w:t>
      </w:r>
      <w:r w:rsidR="00FF488A" w:rsidRPr="002F28CA">
        <w:rPr>
          <w:rFonts w:ascii="Khmer UI" w:hAnsi="Khmer UI" w:cs="Khmer UI"/>
        </w:rPr>
        <w:t>20. P</w:t>
      </w:r>
      <w:r w:rsidR="00775E7F" w:rsidRPr="002F28CA">
        <w:rPr>
          <w:rFonts w:ascii="Khmer UI" w:hAnsi="Khmer UI" w:cs="Khmer UI"/>
        </w:rPr>
        <w:t>ESQUISA DE CONTEÚDO</w:t>
      </w:r>
      <w:bookmarkEnd w:id="32"/>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20.1.</w:t>
      </w:r>
      <w:r w:rsidR="00FF488A" w:rsidRPr="00BC5F93">
        <w:rPr>
          <w:rFonts w:ascii="Khmer UI" w:hAnsi="Khmer UI" w:cs="Khmer UI"/>
          <w:sz w:val="20"/>
          <w:szCs w:val="20"/>
        </w:rPr>
        <w:t xml:space="preserve"> Entende-se por Pesquisa de Conteúdo a funcionalidade que, para qualquer registro de dados ou conteúdo armazenado no âmbito do SÍTIO ELETRÔNICO, seja possível localizá-lo através do fornecimento de palavras chaves; </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20.2.</w:t>
      </w:r>
      <w:r w:rsidR="00FF488A" w:rsidRPr="00BC5F93">
        <w:rPr>
          <w:rFonts w:ascii="Khmer UI" w:hAnsi="Khmer UI" w:cs="Khmer UI"/>
          <w:sz w:val="20"/>
          <w:szCs w:val="20"/>
        </w:rPr>
        <w:t xml:space="preserve"> Garantir aos usuários a funcionalidade da Pesquisa de Conteúdo, podendo a mesma ser executada a partir de qualquer página exibida;</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20.3.</w:t>
      </w:r>
      <w:r w:rsidR="00FF488A" w:rsidRPr="00BC5F93">
        <w:rPr>
          <w:rFonts w:ascii="Khmer UI" w:hAnsi="Khmer UI" w:cs="Khmer UI"/>
          <w:sz w:val="20"/>
          <w:szCs w:val="20"/>
        </w:rPr>
        <w:t xml:space="preserve"> Permitir aos usuários restringir a Pesquisa de Conteúdo tendo como referência a sua data de publicação, quando se aplicar; informando para tal um determinado intervalo de datas, bem como permitir que haja restrição da Pesquisa de Conteúdo a um ou mais Módulos de Serviço do SÍTIO ELETRÔNICO, com os quais elas possam estar associadas;</w:t>
      </w:r>
    </w:p>
    <w:p w:rsidR="00FF488A" w:rsidRPr="00BC5F93" w:rsidRDefault="006D27D5" w:rsidP="00CE3D4D">
      <w:pPr>
        <w:spacing w:after="240" w:line="200" w:lineRule="atLeast"/>
        <w:ind w:right="19"/>
        <w:jc w:val="both"/>
        <w:rPr>
          <w:rFonts w:ascii="Khmer UI" w:hAnsi="Khmer UI" w:cs="Khmer UI"/>
          <w:sz w:val="20"/>
          <w:szCs w:val="20"/>
        </w:rPr>
      </w:pPr>
      <w:r>
        <w:rPr>
          <w:rFonts w:ascii="Khmer UI" w:hAnsi="Khmer UI" w:cs="Khmer UI"/>
          <w:b/>
          <w:sz w:val="20"/>
          <w:szCs w:val="20"/>
        </w:rPr>
        <w:t>2.5.</w:t>
      </w:r>
      <w:r w:rsidR="00FF488A" w:rsidRPr="00BC5F93">
        <w:rPr>
          <w:rFonts w:ascii="Khmer UI" w:hAnsi="Khmer UI" w:cs="Khmer UI"/>
          <w:b/>
          <w:sz w:val="20"/>
          <w:szCs w:val="20"/>
        </w:rPr>
        <w:t>20.4.</w:t>
      </w:r>
      <w:r w:rsidR="00FF488A" w:rsidRPr="00BC5F93">
        <w:rPr>
          <w:rFonts w:ascii="Khmer UI" w:hAnsi="Khmer UI" w:cs="Khmer UI"/>
          <w:sz w:val="20"/>
          <w:szCs w:val="20"/>
        </w:rPr>
        <w:t xml:space="preserve"> Garantir que o resultado de uma pesquisa de conteúdo seja exibido de forma classificada pelos módulos do SÍTIO ELETRÔNICO, com os quais o conteúdo encontrado esteja associado.</w:t>
      </w:r>
    </w:p>
    <w:p w:rsidR="00E72D6C" w:rsidRPr="00BC5F93" w:rsidRDefault="00E72D6C" w:rsidP="00CE3D4D">
      <w:pPr>
        <w:spacing w:after="240" w:line="200" w:lineRule="atLeast"/>
        <w:jc w:val="both"/>
        <w:rPr>
          <w:rFonts w:ascii="Khmer UI" w:hAnsi="Khmer UI" w:cs="Khmer UI"/>
          <w:b/>
          <w:sz w:val="20"/>
          <w:szCs w:val="20"/>
        </w:rPr>
      </w:pPr>
    </w:p>
    <w:p w:rsidR="00FF488A" w:rsidRPr="002F28CA" w:rsidRDefault="006D27D5" w:rsidP="002F28CA">
      <w:pPr>
        <w:pStyle w:val="Ttulo3"/>
        <w:spacing w:after="240" w:line="200" w:lineRule="atLeast"/>
        <w:rPr>
          <w:rFonts w:ascii="Khmer UI" w:hAnsi="Khmer UI" w:cs="Khmer UI"/>
        </w:rPr>
      </w:pPr>
      <w:bookmarkStart w:id="33" w:name="_Toc344888356"/>
      <w:r w:rsidRPr="002F28CA">
        <w:rPr>
          <w:rFonts w:ascii="Khmer UI" w:hAnsi="Khmer UI" w:cs="Khmer UI"/>
        </w:rPr>
        <w:t>2.5.</w:t>
      </w:r>
      <w:r w:rsidR="00E72D6C" w:rsidRPr="002F28CA">
        <w:rPr>
          <w:rFonts w:ascii="Khmer UI" w:hAnsi="Khmer UI" w:cs="Khmer UI"/>
        </w:rPr>
        <w:t>21. CENTRAL DE EMPREGOS</w:t>
      </w:r>
      <w:bookmarkEnd w:id="33"/>
    </w:p>
    <w:p w:rsidR="00E72D6C" w:rsidRPr="00BC5F93" w:rsidRDefault="006D27D5" w:rsidP="00CE3D4D">
      <w:pPr>
        <w:spacing w:after="240" w:line="200" w:lineRule="atLeast"/>
        <w:jc w:val="both"/>
        <w:rPr>
          <w:rFonts w:ascii="Khmer UI" w:hAnsi="Khmer UI" w:cs="Khmer UI"/>
          <w:sz w:val="20"/>
          <w:szCs w:val="20"/>
        </w:rPr>
      </w:pPr>
      <w:r>
        <w:rPr>
          <w:rFonts w:ascii="Khmer UI" w:hAnsi="Khmer UI" w:cs="Khmer UI"/>
          <w:b/>
          <w:sz w:val="20"/>
          <w:szCs w:val="20"/>
        </w:rPr>
        <w:t>2.5.</w:t>
      </w:r>
      <w:r w:rsidR="00E72D6C" w:rsidRPr="00BC5F93">
        <w:rPr>
          <w:rFonts w:ascii="Khmer UI" w:hAnsi="Khmer UI" w:cs="Khmer UI"/>
          <w:b/>
          <w:sz w:val="20"/>
          <w:szCs w:val="20"/>
        </w:rPr>
        <w:t xml:space="preserve">21.1. </w:t>
      </w:r>
      <w:r w:rsidR="00E72D6C" w:rsidRPr="00BC5F93">
        <w:rPr>
          <w:rFonts w:ascii="Khmer UI" w:hAnsi="Khmer UI" w:cs="Khmer UI"/>
          <w:sz w:val="20"/>
          <w:szCs w:val="20"/>
        </w:rPr>
        <w:t>Ente</w:t>
      </w:r>
      <w:r w:rsidR="00131868" w:rsidRPr="00BC5F93">
        <w:rPr>
          <w:rFonts w:ascii="Khmer UI" w:hAnsi="Khmer UI" w:cs="Khmer UI"/>
          <w:sz w:val="20"/>
          <w:szCs w:val="20"/>
        </w:rPr>
        <w:t>n</w:t>
      </w:r>
      <w:r w:rsidR="00E72D6C" w:rsidRPr="00BC5F93">
        <w:rPr>
          <w:rFonts w:ascii="Khmer UI" w:hAnsi="Khmer UI" w:cs="Khmer UI"/>
          <w:sz w:val="20"/>
          <w:szCs w:val="20"/>
        </w:rPr>
        <w:t>de-se por central de empregos um</w:t>
      </w:r>
      <w:r w:rsidR="00131868" w:rsidRPr="00BC5F93">
        <w:rPr>
          <w:rFonts w:ascii="Khmer UI" w:hAnsi="Khmer UI" w:cs="Khmer UI"/>
          <w:sz w:val="20"/>
          <w:szCs w:val="20"/>
        </w:rPr>
        <w:t xml:space="preserve"> </w:t>
      </w:r>
      <w:r w:rsidR="00E72D6C" w:rsidRPr="00BC5F93">
        <w:rPr>
          <w:rFonts w:ascii="Khmer UI" w:hAnsi="Khmer UI" w:cs="Khmer UI"/>
          <w:sz w:val="20"/>
          <w:szCs w:val="20"/>
        </w:rPr>
        <w:t>módulo</w:t>
      </w:r>
      <w:r w:rsidR="00131868" w:rsidRPr="00BC5F93">
        <w:rPr>
          <w:rFonts w:ascii="Khmer UI" w:hAnsi="Khmer UI" w:cs="Khmer UI"/>
          <w:sz w:val="20"/>
          <w:szCs w:val="20"/>
        </w:rPr>
        <w:t xml:space="preserve"> específico </w:t>
      </w:r>
      <w:r w:rsidR="00E72D6C" w:rsidRPr="00BC5F93">
        <w:rPr>
          <w:rFonts w:ascii="Khmer UI" w:hAnsi="Khmer UI" w:cs="Khmer UI"/>
          <w:sz w:val="20"/>
          <w:szCs w:val="20"/>
        </w:rPr>
        <w:t xml:space="preserve">que possibilite que a </w:t>
      </w:r>
      <w:r w:rsidR="00E03054" w:rsidRPr="00BC5F93">
        <w:rPr>
          <w:rFonts w:ascii="Khmer UI" w:hAnsi="Khmer UI" w:cs="Khmer UI"/>
          <w:sz w:val="20"/>
          <w:szCs w:val="20"/>
        </w:rPr>
        <w:t xml:space="preserve"> </w:t>
      </w:r>
      <w:r w:rsidR="003D1052" w:rsidRPr="00BC5F93">
        <w:rPr>
          <w:rFonts w:ascii="Khmer UI" w:hAnsi="Khmer UI" w:cs="Khmer UI"/>
          <w:sz w:val="20"/>
          <w:szCs w:val="20"/>
        </w:rPr>
        <w:t xml:space="preserve"> </w:t>
      </w:r>
      <w:r w:rsidR="00E03054" w:rsidRPr="00BC5F93">
        <w:rPr>
          <w:rFonts w:ascii="Khmer UI" w:hAnsi="Khmer UI" w:cs="Khmer UI"/>
          <w:sz w:val="20"/>
          <w:szCs w:val="20"/>
        </w:rPr>
        <w:t xml:space="preserve"> Prefeitura Municipal</w:t>
      </w:r>
      <w:r w:rsidR="00E72D6C" w:rsidRPr="00BC5F93">
        <w:rPr>
          <w:rFonts w:ascii="Khmer UI" w:hAnsi="Khmer UI" w:cs="Khmer UI"/>
          <w:sz w:val="20"/>
          <w:szCs w:val="20"/>
        </w:rPr>
        <w:t xml:space="preserve"> forneça serviços de central de empregos </w:t>
      </w:r>
      <w:r w:rsidR="00131868" w:rsidRPr="00BC5F93">
        <w:rPr>
          <w:rFonts w:ascii="Khmer UI" w:hAnsi="Khmer UI" w:cs="Khmer UI"/>
          <w:sz w:val="20"/>
          <w:szCs w:val="20"/>
        </w:rPr>
        <w:t>à</w:t>
      </w:r>
      <w:r w:rsidR="00E72D6C" w:rsidRPr="00BC5F93">
        <w:rPr>
          <w:rFonts w:ascii="Khmer UI" w:hAnsi="Khmer UI" w:cs="Khmer UI"/>
          <w:sz w:val="20"/>
          <w:szCs w:val="20"/>
        </w:rPr>
        <w:t xml:space="preserve"> população, através da publicação de currículos.</w:t>
      </w:r>
    </w:p>
    <w:p w:rsidR="00FF488A" w:rsidRPr="00BC5F93" w:rsidRDefault="006D27D5" w:rsidP="00CE3D4D">
      <w:pPr>
        <w:spacing w:after="240" w:line="200" w:lineRule="atLeast"/>
        <w:jc w:val="both"/>
        <w:rPr>
          <w:rFonts w:ascii="Khmer UI" w:hAnsi="Khmer UI" w:cs="Khmer UI"/>
          <w:sz w:val="20"/>
          <w:szCs w:val="20"/>
        </w:rPr>
      </w:pPr>
      <w:r>
        <w:rPr>
          <w:rFonts w:ascii="Khmer UI" w:hAnsi="Khmer UI" w:cs="Khmer UI"/>
          <w:b/>
          <w:sz w:val="20"/>
          <w:szCs w:val="20"/>
        </w:rPr>
        <w:t>2.5.</w:t>
      </w:r>
      <w:r w:rsidR="00E72D6C" w:rsidRPr="00BC5F93">
        <w:rPr>
          <w:rFonts w:ascii="Khmer UI" w:hAnsi="Khmer UI" w:cs="Khmer UI"/>
          <w:b/>
          <w:sz w:val="20"/>
          <w:szCs w:val="20"/>
        </w:rPr>
        <w:t>21.2.</w:t>
      </w:r>
      <w:r w:rsidR="00E72D6C" w:rsidRPr="00BC5F93">
        <w:rPr>
          <w:rFonts w:ascii="Khmer UI" w:hAnsi="Khmer UI" w:cs="Khmer UI"/>
          <w:sz w:val="20"/>
          <w:szCs w:val="20"/>
        </w:rPr>
        <w:t xml:space="preserve"> A </w:t>
      </w:r>
      <w:proofErr w:type="spellStart"/>
      <w:r w:rsidR="00E72D6C" w:rsidRPr="00BC5F93">
        <w:rPr>
          <w:rFonts w:ascii="Khmer UI" w:hAnsi="Khmer UI" w:cs="Khmer UI"/>
          <w:sz w:val="20"/>
          <w:szCs w:val="20"/>
        </w:rPr>
        <w:t>idéia</w:t>
      </w:r>
      <w:proofErr w:type="spellEnd"/>
      <w:r w:rsidR="00E72D6C" w:rsidRPr="00BC5F93">
        <w:rPr>
          <w:rFonts w:ascii="Khmer UI" w:hAnsi="Khmer UI" w:cs="Khmer UI"/>
          <w:sz w:val="20"/>
          <w:szCs w:val="20"/>
        </w:rPr>
        <w:t xml:space="preserve"> central do módulo é permitir que o cidadão </w:t>
      </w:r>
      <w:proofErr w:type="gramStart"/>
      <w:r w:rsidR="00E72D6C" w:rsidRPr="00BC5F93">
        <w:rPr>
          <w:rFonts w:ascii="Khmer UI" w:hAnsi="Khmer UI" w:cs="Khmer UI"/>
          <w:sz w:val="20"/>
          <w:szCs w:val="20"/>
        </w:rPr>
        <w:t>cadastre</w:t>
      </w:r>
      <w:proofErr w:type="gramEnd"/>
      <w:r w:rsidR="00E72D6C" w:rsidRPr="00BC5F93">
        <w:rPr>
          <w:rFonts w:ascii="Khmer UI" w:hAnsi="Khmer UI" w:cs="Khmer UI"/>
          <w:sz w:val="20"/>
          <w:szCs w:val="20"/>
        </w:rPr>
        <w:t xml:space="preserve"> seu currículo no </w:t>
      </w:r>
      <w:r w:rsidR="0068074C">
        <w:rPr>
          <w:rFonts w:ascii="Khmer UI" w:hAnsi="Khmer UI" w:cs="Khmer UI"/>
          <w:sz w:val="20"/>
          <w:szCs w:val="20"/>
        </w:rPr>
        <w:t>sítio</w:t>
      </w:r>
      <w:r w:rsidR="0068074C" w:rsidRPr="00BC5F93">
        <w:rPr>
          <w:rFonts w:ascii="Khmer UI" w:hAnsi="Khmer UI" w:cs="Khmer UI"/>
          <w:sz w:val="20"/>
          <w:szCs w:val="20"/>
        </w:rPr>
        <w:t xml:space="preserve"> </w:t>
      </w:r>
      <w:r w:rsidR="00E72D6C" w:rsidRPr="00BC5F93">
        <w:rPr>
          <w:rFonts w:ascii="Khmer UI" w:hAnsi="Khmer UI" w:cs="Khmer UI"/>
          <w:sz w:val="20"/>
          <w:szCs w:val="20"/>
        </w:rPr>
        <w:t xml:space="preserve">da </w:t>
      </w:r>
      <w:r w:rsidR="00E03054" w:rsidRPr="00BC5F93">
        <w:rPr>
          <w:rFonts w:ascii="Khmer UI" w:hAnsi="Khmer UI" w:cs="Khmer UI"/>
          <w:sz w:val="20"/>
          <w:szCs w:val="20"/>
        </w:rPr>
        <w:t xml:space="preserve"> Prefeitura Municipal</w:t>
      </w:r>
      <w:r w:rsidR="00E72D6C" w:rsidRPr="00BC5F93">
        <w:rPr>
          <w:rFonts w:ascii="Khmer UI" w:hAnsi="Khmer UI" w:cs="Khmer UI"/>
          <w:sz w:val="20"/>
          <w:szCs w:val="20"/>
        </w:rPr>
        <w:t xml:space="preserve"> para posterior pesquisa por parte das empresas e pessoas físicas que possuam vagas de emprego a oferecer.</w:t>
      </w:r>
    </w:p>
    <w:p w:rsidR="00E72D6C" w:rsidRPr="00BC5F93" w:rsidRDefault="006D27D5" w:rsidP="00CE3D4D">
      <w:pPr>
        <w:spacing w:after="240" w:line="200" w:lineRule="atLeast"/>
        <w:jc w:val="both"/>
        <w:rPr>
          <w:rFonts w:ascii="Khmer UI" w:hAnsi="Khmer UI" w:cs="Khmer UI"/>
          <w:sz w:val="20"/>
          <w:szCs w:val="20"/>
        </w:rPr>
      </w:pPr>
      <w:r>
        <w:rPr>
          <w:rFonts w:ascii="Khmer UI" w:hAnsi="Khmer UI" w:cs="Khmer UI"/>
          <w:b/>
          <w:sz w:val="20"/>
          <w:szCs w:val="20"/>
        </w:rPr>
        <w:t>2.5.</w:t>
      </w:r>
      <w:r w:rsidR="00E72D6C" w:rsidRPr="00BC5F93">
        <w:rPr>
          <w:rFonts w:ascii="Khmer UI" w:hAnsi="Khmer UI" w:cs="Khmer UI"/>
          <w:b/>
          <w:sz w:val="20"/>
          <w:szCs w:val="20"/>
        </w:rPr>
        <w:t>21.3.</w:t>
      </w:r>
      <w:r w:rsidR="00E72D6C" w:rsidRPr="00BC5F93">
        <w:rPr>
          <w:rFonts w:ascii="Khmer UI" w:hAnsi="Khmer UI" w:cs="Khmer UI"/>
          <w:sz w:val="20"/>
          <w:szCs w:val="20"/>
        </w:rPr>
        <w:t xml:space="preserve"> O módulo de currículos deverá gerenciar um cadastro de internauta que permitirá que o cidadão se cadastre mediante o fornecimento de um</w:t>
      </w:r>
      <w:r w:rsidR="00131868" w:rsidRPr="00BC5F93">
        <w:rPr>
          <w:rFonts w:ascii="Khmer UI" w:hAnsi="Khmer UI" w:cs="Khmer UI"/>
          <w:sz w:val="20"/>
          <w:szCs w:val="20"/>
        </w:rPr>
        <w:t xml:space="preserve"> </w:t>
      </w:r>
      <w:r w:rsidR="00E72D6C" w:rsidRPr="00BC5F93">
        <w:rPr>
          <w:rFonts w:ascii="Khmer UI" w:hAnsi="Khmer UI" w:cs="Khmer UI"/>
          <w:sz w:val="20"/>
          <w:szCs w:val="20"/>
        </w:rPr>
        <w:t>e-mail (que será criado em sites gratuitos como o Gmail, Hotmail ou Yahoo!) e uma senha.</w:t>
      </w:r>
    </w:p>
    <w:p w:rsidR="00E72D6C" w:rsidRPr="00BC5F93" w:rsidRDefault="006D27D5" w:rsidP="00CE3D4D">
      <w:pPr>
        <w:spacing w:after="240" w:line="200" w:lineRule="atLeast"/>
        <w:jc w:val="both"/>
        <w:rPr>
          <w:rFonts w:ascii="Khmer UI" w:hAnsi="Khmer UI" w:cs="Khmer UI"/>
          <w:sz w:val="20"/>
          <w:szCs w:val="20"/>
        </w:rPr>
      </w:pPr>
      <w:r>
        <w:rPr>
          <w:rFonts w:ascii="Khmer UI" w:hAnsi="Khmer UI" w:cs="Khmer UI"/>
          <w:b/>
          <w:sz w:val="20"/>
          <w:szCs w:val="20"/>
        </w:rPr>
        <w:t>2.5.</w:t>
      </w:r>
      <w:r w:rsidR="00E72D6C" w:rsidRPr="00BC5F93">
        <w:rPr>
          <w:rFonts w:ascii="Khmer UI" w:hAnsi="Khmer UI" w:cs="Khmer UI"/>
          <w:b/>
          <w:sz w:val="20"/>
          <w:szCs w:val="20"/>
        </w:rPr>
        <w:t>21.4.</w:t>
      </w:r>
      <w:r w:rsidR="00E72D6C" w:rsidRPr="00BC5F93">
        <w:rPr>
          <w:rFonts w:ascii="Khmer UI" w:hAnsi="Khmer UI" w:cs="Khmer UI"/>
          <w:sz w:val="20"/>
          <w:szCs w:val="20"/>
        </w:rPr>
        <w:t xml:space="preserve"> Será enviado um e-mail para o internauta contendo:</w:t>
      </w:r>
    </w:p>
    <w:p w:rsidR="00E72D6C" w:rsidRPr="00BC5F93" w:rsidRDefault="00E72D6C"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a) Senha de acesso ao </w:t>
      </w:r>
      <w:r w:rsidR="0068074C">
        <w:rPr>
          <w:rFonts w:ascii="Khmer UI" w:hAnsi="Khmer UI" w:cs="Khmer UI"/>
          <w:sz w:val="20"/>
          <w:szCs w:val="20"/>
        </w:rPr>
        <w:t>sítio</w:t>
      </w:r>
      <w:r w:rsidR="0068074C" w:rsidRPr="00BC5F93">
        <w:rPr>
          <w:rFonts w:ascii="Khmer UI" w:hAnsi="Khmer UI" w:cs="Khmer UI"/>
          <w:sz w:val="20"/>
          <w:szCs w:val="20"/>
        </w:rPr>
        <w:t xml:space="preserve"> </w:t>
      </w:r>
      <w:r w:rsidRPr="00BC5F93">
        <w:rPr>
          <w:rFonts w:ascii="Khmer UI" w:hAnsi="Khmer UI" w:cs="Khmer UI"/>
          <w:sz w:val="20"/>
          <w:szCs w:val="20"/>
        </w:rPr>
        <w:t>definida pelo próprio internauta</w:t>
      </w:r>
    </w:p>
    <w:p w:rsidR="00E72D6C" w:rsidRPr="00BC5F93" w:rsidRDefault="00131868"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b) Para evitar fraudes no cadastro</w:t>
      </w:r>
      <w:r w:rsidR="00E72D6C" w:rsidRPr="00BC5F93">
        <w:rPr>
          <w:rFonts w:ascii="Khmer UI" w:hAnsi="Khmer UI" w:cs="Khmer UI"/>
          <w:sz w:val="20"/>
          <w:szCs w:val="20"/>
        </w:rPr>
        <w:t>,</w:t>
      </w:r>
      <w:r w:rsidRPr="00BC5F93">
        <w:rPr>
          <w:rFonts w:ascii="Khmer UI" w:hAnsi="Khmer UI" w:cs="Khmer UI"/>
          <w:sz w:val="20"/>
          <w:szCs w:val="20"/>
        </w:rPr>
        <w:t xml:space="preserve"> </w:t>
      </w:r>
      <w:r w:rsidR="00E72D6C" w:rsidRPr="00BC5F93">
        <w:rPr>
          <w:rFonts w:ascii="Khmer UI" w:hAnsi="Khmer UI" w:cs="Khmer UI"/>
          <w:sz w:val="20"/>
          <w:szCs w:val="20"/>
        </w:rPr>
        <w:t>será enviado também neste e-mail um</w:t>
      </w:r>
      <w:r w:rsidRPr="00BC5F93">
        <w:rPr>
          <w:rFonts w:ascii="Khmer UI" w:hAnsi="Khmer UI" w:cs="Khmer UI"/>
          <w:sz w:val="20"/>
          <w:szCs w:val="20"/>
        </w:rPr>
        <w:t xml:space="preserve"> </w:t>
      </w:r>
      <w:r w:rsidR="00E72D6C" w:rsidRPr="00BC5F93">
        <w:rPr>
          <w:rFonts w:ascii="Khmer UI" w:hAnsi="Khmer UI" w:cs="Khmer UI"/>
          <w:sz w:val="20"/>
          <w:szCs w:val="20"/>
        </w:rPr>
        <w:t>link de ativação do cadastro. Enquanto o internauta não clicar no referido link o seu acesso não estará liberado.</w:t>
      </w:r>
    </w:p>
    <w:p w:rsidR="00E72D6C" w:rsidRPr="00BC5F93" w:rsidRDefault="006D27D5" w:rsidP="00CE3D4D">
      <w:pPr>
        <w:spacing w:after="240" w:line="200" w:lineRule="atLeast"/>
        <w:jc w:val="both"/>
        <w:rPr>
          <w:rFonts w:ascii="Khmer UI" w:hAnsi="Khmer UI" w:cs="Khmer UI"/>
          <w:sz w:val="20"/>
          <w:szCs w:val="20"/>
        </w:rPr>
      </w:pPr>
      <w:r>
        <w:rPr>
          <w:rFonts w:ascii="Khmer UI" w:hAnsi="Khmer UI" w:cs="Khmer UI"/>
          <w:b/>
          <w:sz w:val="20"/>
          <w:szCs w:val="20"/>
        </w:rPr>
        <w:lastRenderedPageBreak/>
        <w:t>2.5.</w:t>
      </w:r>
      <w:r w:rsidR="00E72D6C" w:rsidRPr="00BC5F93">
        <w:rPr>
          <w:rFonts w:ascii="Khmer UI" w:hAnsi="Khmer UI" w:cs="Khmer UI"/>
          <w:b/>
          <w:sz w:val="20"/>
          <w:szCs w:val="20"/>
        </w:rPr>
        <w:t>21.5.</w:t>
      </w:r>
      <w:r w:rsidR="00E72D6C" w:rsidRPr="00BC5F93">
        <w:rPr>
          <w:rFonts w:ascii="Khmer UI" w:hAnsi="Khmer UI" w:cs="Khmer UI"/>
          <w:sz w:val="20"/>
          <w:szCs w:val="20"/>
        </w:rPr>
        <w:t xml:space="preserve"> Os dados de acesso poderão ser impressos pelo internauta no momento de cadastramento. Neste mesmo impresso haverá manual de como utilizar o serviços de currículos do </w:t>
      </w:r>
      <w:r w:rsidR="0068074C">
        <w:rPr>
          <w:rFonts w:ascii="Khmer UI" w:hAnsi="Khmer UI" w:cs="Khmer UI"/>
          <w:sz w:val="20"/>
          <w:szCs w:val="20"/>
        </w:rPr>
        <w:t>sítio</w:t>
      </w:r>
      <w:r w:rsidR="00E72D6C" w:rsidRPr="00BC5F93">
        <w:rPr>
          <w:rFonts w:ascii="Khmer UI" w:hAnsi="Khmer UI" w:cs="Khmer UI"/>
          <w:sz w:val="20"/>
          <w:szCs w:val="20"/>
        </w:rPr>
        <w:t>.</w:t>
      </w:r>
    </w:p>
    <w:p w:rsidR="00E72D6C" w:rsidRPr="00BC5F93" w:rsidRDefault="00E72D6C" w:rsidP="00CE3D4D">
      <w:pPr>
        <w:spacing w:before="120" w:after="240" w:line="200" w:lineRule="atLeast"/>
        <w:jc w:val="both"/>
        <w:rPr>
          <w:rFonts w:ascii="Khmer UI" w:hAnsi="Khmer UI" w:cs="Khmer UI"/>
          <w:sz w:val="20"/>
          <w:szCs w:val="20"/>
        </w:rPr>
      </w:pPr>
      <w:r w:rsidRPr="00BC5F93">
        <w:rPr>
          <w:rFonts w:ascii="Khmer UI" w:hAnsi="Khmer UI" w:cs="Khmer UI"/>
          <w:b/>
          <w:sz w:val="20"/>
          <w:szCs w:val="20"/>
        </w:rPr>
        <w:t>a)</w:t>
      </w:r>
      <w:r w:rsidRPr="00BC5F93">
        <w:rPr>
          <w:rFonts w:ascii="Khmer UI" w:hAnsi="Khmer UI" w:cs="Khmer UI"/>
          <w:sz w:val="20"/>
          <w:szCs w:val="20"/>
        </w:rPr>
        <w:t xml:space="preserve"> Caso o internauta perca a senha, será possível recupera-la dos seguinte</w:t>
      </w:r>
      <w:r w:rsidR="00AE28F3" w:rsidRPr="00BC5F93">
        <w:rPr>
          <w:rFonts w:ascii="Khmer UI" w:hAnsi="Khmer UI" w:cs="Khmer UI"/>
          <w:sz w:val="20"/>
          <w:szCs w:val="20"/>
        </w:rPr>
        <w:t>s</w:t>
      </w:r>
      <w:r w:rsidRPr="00BC5F93">
        <w:rPr>
          <w:rFonts w:ascii="Khmer UI" w:hAnsi="Khmer UI" w:cs="Khmer UI"/>
          <w:sz w:val="20"/>
          <w:szCs w:val="20"/>
        </w:rPr>
        <w:t xml:space="preserve"> modos:</w:t>
      </w:r>
    </w:p>
    <w:p w:rsidR="00E72D6C" w:rsidRPr="00BC5F93" w:rsidRDefault="00E72D6C"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Opção de o próprio internauta receber a senha no e-mail cadastrado;</w:t>
      </w:r>
    </w:p>
    <w:p w:rsidR="00E72D6C" w:rsidRPr="00BC5F93" w:rsidRDefault="00E72D6C"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 O administrador do </w:t>
      </w:r>
      <w:r w:rsidR="0068074C">
        <w:rPr>
          <w:rFonts w:ascii="Khmer UI" w:hAnsi="Khmer UI" w:cs="Khmer UI"/>
          <w:sz w:val="20"/>
          <w:szCs w:val="20"/>
        </w:rPr>
        <w:t>sítio</w:t>
      </w:r>
      <w:r w:rsidR="0068074C" w:rsidRPr="00BC5F93">
        <w:rPr>
          <w:rFonts w:ascii="Khmer UI" w:hAnsi="Khmer UI" w:cs="Khmer UI"/>
          <w:sz w:val="20"/>
          <w:szCs w:val="20"/>
        </w:rPr>
        <w:t xml:space="preserve"> </w:t>
      </w:r>
      <w:r w:rsidRPr="00BC5F93">
        <w:rPr>
          <w:rFonts w:ascii="Khmer UI" w:hAnsi="Khmer UI" w:cs="Khmer UI"/>
          <w:sz w:val="20"/>
          <w:szCs w:val="20"/>
        </w:rPr>
        <w:t>poderá verificar a senha do internauta e informa-lo.</w:t>
      </w:r>
    </w:p>
    <w:p w:rsidR="00E72D6C" w:rsidRPr="00BC5F93" w:rsidRDefault="006D27D5" w:rsidP="00CE3D4D">
      <w:pPr>
        <w:spacing w:after="240" w:line="200" w:lineRule="atLeast"/>
        <w:jc w:val="both"/>
        <w:rPr>
          <w:rFonts w:ascii="Khmer UI" w:hAnsi="Khmer UI" w:cs="Khmer UI"/>
          <w:sz w:val="20"/>
          <w:szCs w:val="20"/>
        </w:rPr>
      </w:pPr>
      <w:r>
        <w:rPr>
          <w:rFonts w:ascii="Khmer UI" w:hAnsi="Khmer UI" w:cs="Khmer UI"/>
          <w:b/>
          <w:sz w:val="20"/>
          <w:szCs w:val="20"/>
        </w:rPr>
        <w:t>2.5.</w:t>
      </w:r>
      <w:r w:rsidR="007A7552" w:rsidRPr="00BC5F93">
        <w:rPr>
          <w:rFonts w:ascii="Khmer UI" w:hAnsi="Khmer UI" w:cs="Khmer UI"/>
          <w:b/>
          <w:sz w:val="20"/>
          <w:szCs w:val="20"/>
        </w:rPr>
        <w:t>21.6.</w:t>
      </w:r>
      <w:r w:rsidR="007A7552" w:rsidRPr="00BC5F93">
        <w:rPr>
          <w:rFonts w:ascii="Khmer UI" w:hAnsi="Khmer UI" w:cs="Khmer UI"/>
          <w:sz w:val="20"/>
          <w:szCs w:val="20"/>
        </w:rPr>
        <w:t xml:space="preserve"> Como regra do cadastro de currículo deverá possuir um formulário onde será possível a criação do currículo, sendo contempladas as seguintes informações:</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b/>
          <w:sz w:val="20"/>
          <w:szCs w:val="20"/>
        </w:rPr>
        <w:t>a)</w:t>
      </w:r>
      <w:r w:rsidRPr="00BC5F93">
        <w:rPr>
          <w:rFonts w:ascii="Khmer UI" w:hAnsi="Khmer UI" w:cs="Khmer UI"/>
          <w:sz w:val="20"/>
          <w:szCs w:val="20"/>
        </w:rPr>
        <w:t xml:space="preserve"> Dados pessoais;</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b/>
          <w:sz w:val="20"/>
          <w:szCs w:val="20"/>
        </w:rPr>
        <w:t>b)</w:t>
      </w:r>
      <w:r w:rsidRPr="00BC5F93">
        <w:rPr>
          <w:rFonts w:ascii="Khmer UI" w:hAnsi="Khmer UI" w:cs="Khmer UI"/>
          <w:sz w:val="20"/>
          <w:szCs w:val="20"/>
        </w:rPr>
        <w:t xml:space="preserve"> Documentação (Carteira de habilitação e Categoria);</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b/>
          <w:sz w:val="20"/>
          <w:szCs w:val="20"/>
        </w:rPr>
        <w:t>c)</w:t>
      </w:r>
      <w:r w:rsidRPr="00BC5F93">
        <w:rPr>
          <w:rFonts w:ascii="Khmer UI" w:hAnsi="Khmer UI" w:cs="Khmer UI"/>
          <w:sz w:val="20"/>
          <w:szCs w:val="20"/>
        </w:rPr>
        <w:t xml:space="preserve"> Objetivo profissional;</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b/>
          <w:sz w:val="20"/>
          <w:szCs w:val="20"/>
        </w:rPr>
        <w:t>d)</w:t>
      </w:r>
      <w:r w:rsidRPr="00BC5F93">
        <w:rPr>
          <w:rFonts w:ascii="Khmer UI" w:hAnsi="Khmer UI" w:cs="Khmer UI"/>
          <w:sz w:val="20"/>
          <w:szCs w:val="20"/>
        </w:rPr>
        <w:t xml:space="preserve"> Áreas / Cargos pretendidos</w:t>
      </w:r>
      <w:r w:rsidR="001E22A1" w:rsidRPr="00BC5F93">
        <w:rPr>
          <w:rFonts w:ascii="Khmer UI" w:hAnsi="Khmer UI" w:cs="Khmer UI"/>
          <w:sz w:val="20"/>
          <w:szCs w:val="20"/>
        </w:rPr>
        <w:t>;</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b/>
          <w:sz w:val="20"/>
          <w:szCs w:val="20"/>
        </w:rPr>
        <w:t>e)</w:t>
      </w:r>
      <w:r w:rsidRPr="00BC5F93">
        <w:rPr>
          <w:rFonts w:ascii="Khmer UI" w:hAnsi="Khmer UI" w:cs="Khmer UI"/>
          <w:sz w:val="20"/>
          <w:szCs w:val="20"/>
        </w:rPr>
        <w:t xml:space="preserve"> Formação;</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b/>
          <w:sz w:val="20"/>
          <w:szCs w:val="20"/>
        </w:rPr>
        <w:t>f)</w:t>
      </w:r>
      <w:r w:rsidRPr="00BC5F93">
        <w:rPr>
          <w:rFonts w:ascii="Khmer UI" w:hAnsi="Khmer UI" w:cs="Khmer UI"/>
          <w:sz w:val="20"/>
          <w:szCs w:val="20"/>
        </w:rPr>
        <w:t xml:space="preserve"> Idiomas;</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b/>
          <w:sz w:val="20"/>
          <w:szCs w:val="20"/>
        </w:rPr>
        <w:t>g)</w:t>
      </w:r>
      <w:r w:rsidRPr="00BC5F93">
        <w:rPr>
          <w:rFonts w:ascii="Khmer UI" w:hAnsi="Khmer UI" w:cs="Khmer UI"/>
          <w:sz w:val="20"/>
          <w:szCs w:val="20"/>
        </w:rPr>
        <w:t xml:space="preserve"> Cursos;</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b/>
          <w:sz w:val="20"/>
          <w:szCs w:val="20"/>
        </w:rPr>
        <w:t>h)</w:t>
      </w:r>
      <w:r w:rsidRPr="00BC5F93">
        <w:rPr>
          <w:rFonts w:ascii="Khmer UI" w:hAnsi="Khmer UI" w:cs="Khmer UI"/>
          <w:sz w:val="20"/>
          <w:szCs w:val="20"/>
        </w:rPr>
        <w:t xml:space="preserve"> Experiência profissional</w:t>
      </w:r>
    </w:p>
    <w:p w:rsidR="007A7552" w:rsidRPr="00BC5F93" w:rsidRDefault="006D27D5" w:rsidP="00CE3D4D">
      <w:pPr>
        <w:spacing w:after="240" w:line="200" w:lineRule="atLeast"/>
        <w:jc w:val="both"/>
        <w:rPr>
          <w:rFonts w:ascii="Khmer UI" w:hAnsi="Khmer UI" w:cs="Khmer UI"/>
          <w:sz w:val="20"/>
          <w:szCs w:val="20"/>
        </w:rPr>
      </w:pPr>
      <w:r>
        <w:rPr>
          <w:rFonts w:ascii="Khmer UI" w:hAnsi="Khmer UI" w:cs="Khmer UI"/>
          <w:b/>
          <w:sz w:val="20"/>
          <w:szCs w:val="20"/>
        </w:rPr>
        <w:t>2.5.</w:t>
      </w:r>
      <w:r w:rsidR="007A7552" w:rsidRPr="00BC5F93">
        <w:rPr>
          <w:rFonts w:ascii="Khmer UI" w:hAnsi="Khmer UI" w:cs="Khmer UI"/>
          <w:b/>
          <w:sz w:val="20"/>
          <w:szCs w:val="20"/>
        </w:rPr>
        <w:t>21.7.</w:t>
      </w:r>
      <w:r w:rsidR="007A7552" w:rsidRPr="00BC5F93">
        <w:rPr>
          <w:rFonts w:ascii="Khmer UI" w:hAnsi="Khmer UI" w:cs="Khmer UI"/>
          <w:sz w:val="20"/>
          <w:szCs w:val="20"/>
        </w:rPr>
        <w:t xml:space="preserve"> Outros dados que deverão ser utilizados no cadastramento dos currículos a fim de estabelecer uma padronização:</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a) Deverá ser utilizada a tabela de profissões do departamento de polícia federal do ministério da justiça, contendo aproximadamente 900 profissões;</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b) Os dados do item ‘documentação’ (carteira de habilitação e categoria) serão </w:t>
      </w:r>
      <w:proofErr w:type="spellStart"/>
      <w:r w:rsidRPr="00BC5F93">
        <w:rPr>
          <w:rFonts w:ascii="Khmer UI" w:hAnsi="Khmer UI" w:cs="Khmer UI"/>
          <w:sz w:val="20"/>
          <w:szCs w:val="20"/>
        </w:rPr>
        <w:t>pré</w:t>
      </w:r>
      <w:proofErr w:type="spellEnd"/>
      <w:r w:rsidRPr="00BC5F93">
        <w:rPr>
          <w:rFonts w:ascii="Khmer UI" w:hAnsi="Khmer UI" w:cs="Khmer UI"/>
          <w:sz w:val="20"/>
          <w:szCs w:val="20"/>
        </w:rPr>
        <w:t xml:space="preserve">-cadastrados no </w:t>
      </w:r>
      <w:r w:rsidR="0068074C">
        <w:rPr>
          <w:rFonts w:ascii="Khmer UI" w:hAnsi="Khmer UI" w:cs="Khmer UI"/>
          <w:sz w:val="20"/>
          <w:szCs w:val="20"/>
        </w:rPr>
        <w:t>sítio</w:t>
      </w:r>
      <w:r w:rsidRPr="00BC5F93">
        <w:rPr>
          <w:rFonts w:ascii="Khmer UI" w:hAnsi="Khmer UI" w:cs="Khmer UI"/>
          <w:sz w:val="20"/>
          <w:szCs w:val="20"/>
        </w:rPr>
        <w:t>, não havendo um formulário de cadastro;</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c) Os dados do item ‘Áreas / Cargos pretendidos’ não serão definidos pelo internauta. Estes dados serão definidos pelo administrador do </w:t>
      </w:r>
      <w:r w:rsidR="0068074C">
        <w:rPr>
          <w:rFonts w:ascii="Khmer UI" w:hAnsi="Khmer UI" w:cs="Khmer UI"/>
          <w:sz w:val="20"/>
          <w:szCs w:val="20"/>
        </w:rPr>
        <w:t>sítio</w:t>
      </w:r>
      <w:r w:rsidRPr="00BC5F93">
        <w:rPr>
          <w:rFonts w:ascii="Khmer UI" w:hAnsi="Khmer UI" w:cs="Khmer UI"/>
          <w:sz w:val="20"/>
          <w:szCs w:val="20"/>
        </w:rPr>
        <w:t>. O internauta poderá utilizar o cadastro de áreas e cargos disponíveis;</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d) Mediante </w:t>
      </w:r>
      <w:proofErr w:type="spellStart"/>
      <w:r w:rsidRPr="00BC5F93">
        <w:rPr>
          <w:rFonts w:ascii="Khmer UI" w:hAnsi="Khmer UI" w:cs="Khmer UI"/>
          <w:sz w:val="20"/>
          <w:szCs w:val="20"/>
        </w:rPr>
        <w:t>login</w:t>
      </w:r>
      <w:proofErr w:type="spellEnd"/>
      <w:r w:rsidRPr="00BC5F93">
        <w:rPr>
          <w:rFonts w:ascii="Khmer UI" w:hAnsi="Khmer UI" w:cs="Khmer UI"/>
          <w:sz w:val="20"/>
          <w:szCs w:val="20"/>
        </w:rPr>
        <w:t xml:space="preserve"> no </w:t>
      </w:r>
      <w:r w:rsidR="0068074C">
        <w:rPr>
          <w:rFonts w:ascii="Khmer UI" w:hAnsi="Khmer UI" w:cs="Khmer UI"/>
          <w:sz w:val="20"/>
          <w:szCs w:val="20"/>
        </w:rPr>
        <w:t>sítio</w:t>
      </w:r>
      <w:r w:rsidRPr="00BC5F93">
        <w:rPr>
          <w:rFonts w:ascii="Khmer UI" w:hAnsi="Khmer UI" w:cs="Khmer UI"/>
          <w:sz w:val="20"/>
          <w:szCs w:val="20"/>
        </w:rPr>
        <w:t>, deverá ser possível a alteração dos dados cadastrados no currículo. Cada internauta poderá apenas realizar alterações em seu próprio currículo;</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e) Deverá permitir ao internauta imprimir o currículo completo numa versão própria para este fim e com formatação pré-definida;</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f) Deverá permitir o internauta enviar currículo para as vagas na modalidade pequenos anúncios;</w:t>
      </w:r>
    </w:p>
    <w:p w:rsidR="007A7552" w:rsidRPr="00BC5F93" w:rsidRDefault="007A7552"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g) Deverá permitir o internauta </w:t>
      </w:r>
      <w:r w:rsidR="000D066B" w:rsidRPr="00BC5F93">
        <w:rPr>
          <w:rFonts w:ascii="Khmer UI" w:hAnsi="Khmer UI" w:cs="Khmer UI"/>
          <w:sz w:val="20"/>
          <w:szCs w:val="20"/>
        </w:rPr>
        <w:t>excluir todo seu currículo a qualquer momento;</w:t>
      </w:r>
    </w:p>
    <w:p w:rsidR="000D066B" w:rsidRPr="00BC5F93" w:rsidRDefault="000D066B"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h) Deverá permitir o internauta excluir sua conta no </w:t>
      </w:r>
      <w:r w:rsidR="0068074C">
        <w:rPr>
          <w:rFonts w:ascii="Khmer UI" w:hAnsi="Khmer UI" w:cs="Khmer UI"/>
          <w:sz w:val="20"/>
          <w:szCs w:val="20"/>
        </w:rPr>
        <w:t>sítio</w:t>
      </w:r>
      <w:r w:rsidR="0068074C" w:rsidRPr="00BC5F93">
        <w:rPr>
          <w:rFonts w:ascii="Khmer UI" w:hAnsi="Khmer UI" w:cs="Khmer UI"/>
          <w:sz w:val="20"/>
          <w:szCs w:val="20"/>
        </w:rPr>
        <w:t xml:space="preserve"> </w:t>
      </w:r>
      <w:r w:rsidRPr="00BC5F93">
        <w:rPr>
          <w:rFonts w:ascii="Khmer UI" w:hAnsi="Khmer UI" w:cs="Khmer UI"/>
          <w:sz w:val="20"/>
          <w:szCs w:val="20"/>
        </w:rPr>
        <w:t>a qualquer momento. Esta exclusão será apenas lógica, isto é, não será excluído fisicamente o registro no banco por motivos de integridade referencial.</w:t>
      </w:r>
    </w:p>
    <w:p w:rsidR="00D6112F" w:rsidRPr="00BC5F93" w:rsidRDefault="006D27D5" w:rsidP="00CE3D4D">
      <w:pPr>
        <w:spacing w:before="120" w:after="240" w:line="200" w:lineRule="atLeast"/>
        <w:jc w:val="both"/>
        <w:rPr>
          <w:rFonts w:ascii="Khmer UI" w:hAnsi="Khmer UI" w:cs="Khmer UI"/>
          <w:sz w:val="20"/>
          <w:szCs w:val="20"/>
        </w:rPr>
      </w:pPr>
      <w:r>
        <w:rPr>
          <w:rFonts w:ascii="Khmer UI" w:hAnsi="Khmer UI" w:cs="Khmer UI"/>
          <w:b/>
          <w:sz w:val="20"/>
          <w:szCs w:val="20"/>
        </w:rPr>
        <w:t>2.5.</w:t>
      </w:r>
      <w:r w:rsidR="00D6112F" w:rsidRPr="00BC5F93">
        <w:rPr>
          <w:rFonts w:ascii="Khmer UI" w:hAnsi="Khmer UI" w:cs="Khmer UI"/>
          <w:b/>
          <w:sz w:val="20"/>
          <w:szCs w:val="20"/>
        </w:rPr>
        <w:t>21.</w:t>
      </w:r>
      <w:r>
        <w:rPr>
          <w:rFonts w:ascii="Khmer UI" w:hAnsi="Khmer UI" w:cs="Khmer UI"/>
          <w:b/>
          <w:sz w:val="20"/>
          <w:szCs w:val="20"/>
        </w:rPr>
        <w:t>2.</w:t>
      </w:r>
      <w:r w:rsidR="00D6112F" w:rsidRPr="00BC5F93">
        <w:rPr>
          <w:rFonts w:ascii="Khmer UI" w:hAnsi="Khmer UI" w:cs="Khmer UI"/>
          <w:b/>
          <w:sz w:val="20"/>
          <w:szCs w:val="20"/>
        </w:rPr>
        <w:t xml:space="preserve"> </w:t>
      </w:r>
      <w:r w:rsidR="00D6112F" w:rsidRPr="00BC5F93">
        <w:rPr>
          <w:rFonts w:ascii="Khmer UI" w:hAnsi="Khmer UI" w:cs="Khmer UI"/>
          <w:sz w:val="20"/>
          <w:szCs w:val="20"/>
        </w:rPr>
        <w:t>Como regra do cadastro de vagas de emprego, deverá haver um formulário onde será possível</w:t>
      </w:r>
      <w:r w:rsidR="00AE28F3" w:rsidRPr="00BC5F93">
        <w:rPr>
          <w:rFonts w:ascii="Khmer UI" w:hAnsi="Khmer UI" w:cs="Khmer UI"/>
          <w:sz w:val="20"/>
          <w:szCs w:val="20"/>
        </w:rPr>
        <w:t xml:space="preserve"> cadastrar uma v</w:t>
      </w:r>
      <w:r w:rsidR="00D6112F" w:rsidRPr="00BC5F93">
        <w:rPr>
          <w:rFonts w:ascii="Khmer UI" w:hAnsi="Khmer UI" w:cs="Khmer UI"/>
          <w:sz w:val="20"/>
          <w:szCs w:val="20"/>
        </w:rPr>
        <w:t xml:space="preserve">aga de emprego na modalidade “pequenos anúncios”. Para que o anuncio fique disponibilizado no </w:t>
      </w:r>
      <w:r w:rsidR="0068074C">
        <w:rPr>
          <w:rFonts w:ascii="Khmer UI" w:hAnsi="Khmer UI" w:cs="Khmer UI"/>
          <w:sz w:val="20"/>
          <w:szCs w:val="20"/>
        </w:rPr>
        <w:t>sítio</w:t>
      </w:r>
      <w:r w:rsidR="00D6112F" w:rsidRPr="00BC5F93">
        <w:rPr>
          <w:rFonts w:ascii="Khmer UI" w:hAnsi="Khmer UI" w:cs="Khmer UI"/>
          <w:sz w:val="20"/>
          <w:szCs w:val="20"/>
        </w:rPr>
        <w:t>, os seguintes passos serão necessários:</w:t>
      </w:r>
    </w:p>
    <w:p w:rsidR="00D6112F" w:rsidRPr="00BC5F93" w:rsidRDefault="00D6112F"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a) A empresa ou pessoa física deverá se cadastrar no </w:t>
      </w:r>
      <w:r w:rsidR="0068074C">
        <w:rPr>
          <w:rFonts w:ascii="Khmer UI" w:hAnsi="Khmer UI" w:cs="Khmer UI"/>
          <w:sz w:val="20"/>
          <w:szCs w:val="20"/>
        </w:rPr>
        <w:t>sítio</w:t>
      </w:r>
      <w:r w:rsidR="0068074C" w:rsidRPr="00BC5F93">
        <w:rPr>
          <w:rFonts w:ascii="Khmer UI" w:hAnsi="Khmer UI" w:cs="Khmer UI"/>
          <w:sz w:val="20"/>
          <w:szCs w:val="20"/>
        </w:rPr>
        <w:t xml:space="preserve"> </w:t>
      </w:r>
      <w:r w:rsidRPr="00BC5F93">
        <w:rPr>
          <w:rFonts w:ascii="Khmer UI" w:hAnsi="Khmer UI" w:cs="Khmer UI"/>
          <w:sz w:val="20"/>
          <w:szCs w:val="20"/>
        </w:rPr>
        <w:t xml:space="preserve">da mesma forma que o internauta, para que venha </w:t>
      </w:r>
      <w:r w:rsidR="00AE28F3" w:rsidRPr="00BC5F93">
        <w:rPr>
          <w:rFonts w:ascii="Khmer UI" w:hAnsi="Khmer UI" w:cs="Khmer UI"/>
          <w:sz w:val="20"/>
          <w:szCs w:val="20"/>
        </w:rPr>
        <w:t xml:space="preserve">a </w:t>
      </w:r>
      <w:r w:rsidRPr="00BC5F93">
        <w:rPr>
          <w:rFonts w:ascii="Khmer UI" w:hAnsi="Khmer UI" w:cs="Khmer UI"/>
          <w:sz w:val="20"/>
          <w:szCs w:val="20"/>
        </w:rPr>
        <w:t xml:space="preserve">criar um </w:t>
      </w:r>
      <w:proofErr w:type="spellStart"/>
      <w:r w:rsidRPr="00BC5F93">
        <w:rPr>
          <w:rFonts w:ascii="Khmer UI" w:hAnsi="Khmer UI" w:cs="Khmer UI"/>
          <w:sz w:val="20"/>
          <w:szCs w:val="20"/>
        </w:rPr>
        <w:t>login</w:t>
      </w:r>
      <w:proofErr w:type="spellEnd"/>
      <w:r w:rsidRPr="00BC5F93">
        <w:rPr>
          <w:rFonts w:ascii="Khmer UI" w:hAnsi="Khmer UI" w:cs="Khmer UI"/>
          <w:sz w:val="20"/>
          <w:szCs w:val="20"/>
        </w:rPr>
        <w:t xml:space="preserve"> e senha.</w:t>
      </w:r>
    </w:p>
    <w:p w:rsidR="00D6112F" w:rsidRPr="00BC5F93" w:rsidRDefault="00D6112F"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lastRenderedPageBreak/>
        <w:t>b) Após o cadastro será possível solicitar a publicação de uma vaga de emprego em um formulário próprio para tal</w:t>
      </w:r>
      <w:r w:rsidR="00835F78" w:rsidRPr="00BC5F93">
        <w:rPr>
          <w:rFonts w:ascii="Khmer UI" w:hAnsi="Khmer UI" w:cs="Khmer UI"/>
          <w:sz w:val="20"/>
          <w:szCs w:val="20"/>
        </w:rPr>
        <w:t xml:space="preserve"> finalidade.</w:t>
      </w:r>
    </w:p>
    <w:p w:rsidR="00835F78" w:rsidRPr="00BC5F93" w:rsidRDefault="00835F78"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c) Os dados do formulário serão analisados pelo administrador do </w:t>
      </w:r>
      <w:r w:rsidR="0068074C">
        <w:rPr>
          <w:rFonts w:ascii="Khmer UI" w:hAnsi="Khmer UI" w:cs="Khmer UI"/>
          <w:sz w:val="20"/>
          <w:szCs w:val="20"/>
        </w:rPr>
        <w:t>sítio</w:t>
      </w:r>
      <w:r w:rsidR="0068074C" w:rsidRPr="00BC5F93">
        <w:rPr>
          <w:rFonts w:ascii="Khmer UI" w:hAnsi="Khmer UI" w:cs="Khmer UI"/>
          <w:sz w:val="20"/>
          <w:szCs w:val="20"/>
        </w:rPr>
        <w:t xml:space="preserve"> </w:t>
      </w:r>
      <w:r w:rsidRPr="00BC5F93">
        <w:rPr>
          <w:rFonts w:ascii="Khmer UI" w:hAnsi="Khmer UI" w:cs="Khmer UI"/>
          <w:sz w:val="20"/>
          <w:szCs w:val="20"/>
        </w:rPr>
        <w:t>e poderá ser autorizada a sua publicação ou não.</w:t>
      </w:r>
    </w:p>
    <w:p w:rsidR="00835F78" w:rsidRPr="00BC5F93" w:rsidRDefault="00835F78"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d) Uma vez autorizada a publicação a vaga será imediatamente disponibilizada no </w:t>
      </w:r>
      <w:r w:rsidR="0068074C">
        <w:rPr>
          <w:rFonts w:ascii="Khmer UI" w:hAnsi="Khmer UI" w:cs="Khmer UI"/>
          <w:sz w:val="20"/>
          <w:szCs w:val="20"/>
        </w:rPr>
        <w:t>sítio</w:t>
      </w:r>
      <w:r w:rsidR="0068074C" w:rsidRPr="00BC5F93">
        <w:rPr>
          <w:rFonts w:ascii="Khmer UI" w:hAnsi="Khmer UI" w:cs="Khmer UI"/>
          <w:sz w:val="20"/>
          <w:szCs w:val="20"/>
        </w:rPr>
        <w:t xml:space="preserve"> </w:t>
      </w:r>
      <w:r w:rsidRPr="00BC5F93">
        <w:rPr>
          <w:rFonts w:ascii="Khmer UI" w:hAnsi="Khmer UI" w:cs="Khmer UI"/>
          <w:sz w:val="20"/>
          <w:szCs w:val="20"/>
        </w:rPr>
        <w:t>em área especifica. Esta vaga será passível de acesso por qualquer internauta, cadastrado ou não, porém, somente os cadastrados poderão enviar currículo.</w:t>
      </w:r>
    </w:p>
    <w:p w:rsidR="00835F78" w:rsidRPr="00BC5F93" w:rsidRDefault="006D27D5" w:rsidP="00CE3D4D">
      <w:pPr>
        <w:spacing w:before="120" w:after="240" w:line="200" w:lineRule="atLeast"/>
        <w:jc w:val="both"/>
        <w:rPr>
          <w:rFonts w:ascii="Khmer UI" w:hAnsi="Khmer UI" w:cs="Khmer UI"/>
          <w:sz w:val="20"/>
          <w:szCs w:val="20"/>
        </w:rPr>
      </w:pPr>
      <w:r>
        <w:rPr>
          <w:rFonts w:ascii="Khmer UI" w:hAnsi="Khmer UI" w:cs="Khmer UI"/>
          <w:b/>
          <w:sz w:val="20"/>
          <w:szCs w:val="20"/>
        </w:rPr>
        <w:t>2.5.</w:t>
      </w:r>
      <w:r w:rsidR="00835F78" w:rsidRPr="00BC5F93">
        <w:rPr>
          <w:rFonts w:ascii="Khmer UI" w:hAnsi="Khmer UI" w:cs="Khmer UI"/>
          <w:b/>
          <w:sz w:val="20"/>
          <w:szCs w:val="20"/>
        </w:rPr>
        <w:t xml:space="preserve">21.9. </w:t>
      </w:r>
      <w:r w:rsidR="00835F78" w:rsidRPr="00BC5F93">
        <w:rPr>
          <w:rFonts w:ascii="Khmer UI" w:hAnsi="Khmer UI" w:cs="Khmer UI"/>
          <w:sz w:val="20"/>
          <w:szCs w:val="20"/>
        </w:rPr>
        <w:t xml:space="preserve"> A vaga cadastrada será removida do </w:t>
      </w:r>
      <w:r w:rsidR="0068074C">
        <w:rPr>
          <w:rFonts w:ascii="Khmer UI" w:hAnsi="Khmer UI" w:cs="Khmer UI"/>
          <w:sz w:val="20"/>
          <w:szCs w:val="20"/>
        </w:rPr>
        <w:t>sítio</w:t>
      </w:r>
      <w:r w:rsidR="0068074C" w:rsidRPr="00BC5F93">
        <w:rPr>
          <w:rFonts w:ascii="Khmer UI" w:hAnsi="Khmer UI" w:cs="Khmer UI"/>
          <w:sz w:val="20"/>
          <w:szCs w:val="20"/>
        </w:rPr>
        <w:t xml:space="preserve"> </w:t>
      </w:r>
      <w:r w:rsidR="00835F78" w:rsidRPr="00BC5F93">
        <w:rPr>
          <w:rFonts w:ascii="Khmer UI" w:hAnsi="Khmer UI" w:cs="Khmer UI"/>
          <w:sz w:val="20"/>
          <w:szCs w:val="20"/>
        </w:rPr>
        <w:t>nas seguintes situações:</w:t>
      </w:r>
    </w:p>
    <w:p w:rsidR="00835F78" w:rsidRPr="00BC5F93" w:rsidRDefault="00835F78"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a) Caso o internauta que a cadastrou a exclua.</w:t>
      </w:r>
    </w:p>
    <w:p w:rsidR="00835F78" w:rsidRPr="00BC5F93" w:rsidRDefault="00835F78"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b) Será possível para o administrador do </w:t>
      </w:r>
      <w:r w:rsidR="0068074C">
        <w:rPr>
          <w:rFonts w:ascii="Khmer UI" w:hAnsi="Khmer UI" w:cs="Khmer UI"/>
          <w:sz w:val="20"/>
          <w:szCs w:val="20"/>
        </w:rPr>
        <w:t>sítio</w:t>
      </w:r>
      <w:r w:rsidRPr="00BC5F93">
        <w:rPr>
          <w:rFonts w:ascii="Khmer UI" w:hAnsi="Khmer UI" w:cs="Khmer UI"/>
          <w:sz w:val="20"/>
          <w:szCs w:val="20"/>
        </w:rPr>
        <w:t xml:space="preserve">, cadastrar o período Máximo que uma vaga ficará disponível no </w:t>
      </w:r>
      <w:r w:rsidR="0068074C">
        <w:rPr>
          <w:rFonts w:ascii="Khmer UI" w:hAnsi="Khmer UI" w:cs="Khmer UI"/>
          <w:sz w:val="20"/>
          <w:szCs w:val="20"/>
        </w:rPr>
        <w:t>sítio</w:t>
      </w:r>
      <w:r w:rsidRPr="00BC5F93">
        <w:rPr>
          <w:rFonts w:ascii="Khmer UI" w:hAnsi="Khmer UI" w:cs="Khmer UI"/>
          <w:sz w:val="20"/>
          <w:szCs w:val="20"/>
        </w:rPr>
        <w:t xml:space="preserve">. Depois de expirado este tempo, a vaga sairá automaticamente, mas não será excluída do banco de dados, ela ficará inativa e um </w:t>
      </w:r>
      <w:proofErr w:type="spellStart"/>
      <w:r w:rsidRPr="00BC5F93">
        <w:rPr>
          <w:rFonts w:ascii="Khmer UI" w:hAnsi="Khmer UI" w:cs="Khmer UI"/>
          <w:sz w:val="20"/>
          <w:szCs w:val="20"/>
        </w:rPr>
        <w:t>email</w:t>
      </w:r>
      <w:proofErr w:type="spellEnd"/>
      <w:r w:rsidRPr="00BC5F93">
        <w:rPr>
          <w:rFonts w:ascii="Khmer UI" w:hAnsi="Khmer UI" w:cs="Khmer UI"/>
          <w:sz w:val="20"/>
          <w:szCs w:val="20"/>
        </w:rPr>
        <w:t xml:space="preserve"> será encaminhado para o internauta que a cadastrou com um link para reativá-la caso necessário.</w:t>
      </w:r>
    </w:p>
    <w:p w:rsidR="00835F78" w:rsidRPr="00BC5F93" w:rsidRDefault="006D27D5" w:rsidP="00CE3D4D">
      <w:pPr>
        <w:spacing w:before="120" w:after="240" w:line="200" w:lineRule="atLeast"/>
        <w:jc w:val="both"/>
        <w:rPr>
          <w:rFonts w:ascii="Khmer UI" w:hAnsi="Khmer UI" w:cs="Khmer UI"/>
          <w:sz w:val="20"/>
          <w:szCs w:val="20"/>
        </w:rPr>
      </w:pPr>
      <w:r>
        <w:rPr>
          <w:rFonts w:ascii="Khmer UI" w:hAnsi="Khmer UI" w:cs="Khmer UI"/>
          <w:b/>
          <w:sz w:val="20"/>
          <w:szCs w:val="20"/>
        </w:rPr>
        <w:t>2.5.</w:t>
      </w:r>
      <w:r w:rsidR="00835F78" w:rsidRPr="00BC5F93">
        <w:rPr>
          <w:rFonts w:ascii="Khmer UI" w:hAnsi="Khmer UI" w:cs="Khmer UI"/>
          <w:b/>
          <w:sz w:val="20"/>
          <w:szCs w:val="20"/>
        </w:rPr>
        <w:t>21.</w:t>
      </w:r>
      <w:r w:rsidR="00CC6F5C" w:rsidRPr="00BC5F93">
        <w:rPr>
          <w:rFonts w:ascii="Khmer UI" w:hAnsi="Khmer UI" w:cs="Khmer UI"/>
          <w:b/>
          <w:sz w:val="20"/>
          <w:szCs w:val="20"/>
        </w:rPr>
        <w:t>10</w:t>
      </w:r>
      <w:r w:rsidR="00835F78" w:rsidRPr="00BC5F93">
        <w:rPr>
          <w:rFonts w:ascii="Khmer UI" w:hAnsi="Khmer UI" w:cs="Khmer UI"/>
          <w:b/>
          <w:sz w:val="20"/>
          <w:szCs w:val="20"/>
        </w:rPr>
        <w:t>.</w:t>
      </w:r>
      <w:r w:rsidR="00CC6F5C" w:rsidRPr="00BC5F93">
        <w:rPr>
          <w:rFonts w:ascii="Khmer UI" w:hAnsi="Khmer UI" w:cs="Khmer UI"/>
          <w:b/>
          <w:sz w:val="20"/>
          <w:szCs w:val="20"/>
        </w:rPr>
        <w:t xml:space="preserve"> </w:t>
      </w:r>
      <w:r w:rsidR="00CC6F5C" w:rsidRPr="00BC5F93">
        <w:rPr>
          <w:rFonts w:ascii="Khmer UI" w:hAnsi="Khmer UI" w:cs="Khmer UI"/>
          <w:sz w:val="20"/>
          <w:szCs w:val="20"/>
        </w:rPr>
        <w:t>Como regras para a pesquisa de currículos, deverá</w:t>
      </w:r>
      <w:r w:rsidR="00835F78" w:rsidRPr="00BC5F93">
        <w:rPr>
          <w:rFonts w:ascii="Khmer UI" w:hAnsi="Khmer UI" w:cs="Khmer UI"/>
          <w:b/>
          <w:sz w:val="20"/>
          <w:szCs w:val="20"/>
        </w:rPr>
        <w:t xml:space="preserve"> </w:t>
      </w:r>
      <w:r w:rsidR="00CC6F5C" w:rsidRPr="00BC5F93">
        <w:rPr>
          <w:rFonts w:ascii="Khmer UI" w:hAnsi="Khmer UI" w:cs="Khmer UI"/>
          <w:sz w:val="20"/>
          <w:szCs w:val="20"/>
        </w:rPr>
        <w:t>haver formulário de pesquisa de currículos que estará disponível apenas para empresas. O formulário será dotado de filtros que possibilitem que pesquisa retorne apenas as informações desejadas pelas empresas.</w:t>
      </w:r>
    </w:p>
    <w:p w:rsidR="00CC6F5C" w:rsidRPr="00BC5F93" w:rsidRDefault="006D27D5" w:rsidP="00CE3D4D">
      <w:pPr>
        <w:spacing w:before="120" w:after="240" w:line="200" w:lineRule="atLeast"/>
        <w:jc w:val="both"/>
        <w:rPr>
          <w:rFonts w:ascii="Khmer UI" w:hAnsi="Khmer UI" w:cs="Khmer UI"/>
          <w:sz w:val="20"/>
          <w:szCs w:val="20"/>
        </w:rPr>
      </w:pPr>
      <w:r>
        <w:rPr>
          <w:rFonts w:ascii="Khmer UI" w:hAnsi="Khmer UI" w:cs="Khmer UI"/>
          <w:b/>
          <w:sz w:val="20"/>
          <w:szCs w:val="20"/>
        </w:rPr>
        <w:t>2.5.</w:t>
      </w:r>
      <w:r w:rsidR="00CC6F5C" w:rsidRPr="00BC5F93">
        <w:rPr>
          <w:rFonts w:ascii="Khmer UI" w:hAnsi="Khmer UI" w:cs="Khmer UI"/>
          <w:b/>
          <w:sz w:val="20"/>
          <w:szCs w:val="20"/>
        </w:rPr>
        <w:t xml:space="preserve">21.11. </w:t>
      </w:r>
      <w:r w:rsidR="00CC6F5C" w:rsidRPr="00BC5F93">
        <w:rPr>
          <w:rFonts w:ascii="Khmer UI" w:hAnsi="Khmer UI" w:cs="Khmer UI"/>
          <w:sz w:val="20"/>
          <w:szCs w:val="20"/>
        </w:rPr>
        <w:t>Para que uma empresa tenha acesso à pesquisa de currículos os seguintes passos serão necessários:</w:t>
      </w:r>
    </w:p>
    <w:p w:rsidR="00CC6F5C" w:rsidRPr="00BC5F93" w:rsidRDefault="00CC6F5C"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a) A empresa ou pessoa física deverá se cadastrar no </w:t>
      </w:r>
      <w:r w:rsidR="0068074C">
        <w:rPr>
          <w:rFonts w:ascii="Khmer UI" w:hAnsi="Khmer UI" w:cs="Khmer UI"/>
          <w:sz w:val="20"/>
          <w:szCs w:val="20"/>
        </w:rPr>
        <w:t>sítio</w:t>
      </w:r>
      <w:r w:rsidRPr="00BC5F93">
        <w:rPr>
          <w:rFonts w:ascii="Khmer UI" w:hAnsi="Khmer UI" w:cs="Khmer UI"/>
          <w:sz w:val="20"/>
          <w:szCs w:val="20"/>
        </w:rPr>
        <w:t xml:space="preserve"> da mesma forma que o internauta, para que venha </w:t>
      </w:r>
      <w:r w:rsidR="00AE28F3" w:rsidRPr="00BC5F93">
        <w:rPr>
          <w:rFonts w:ascii="Khmer UI" w:hAnsi="Khmer UI" w:cs="Khmer UI"/>
          <w:sz w:val="20"/>
          <w:szCs w:val="20"/>
        </w:rPr>
        <w:t xml:space="preserve">a </w:t>
      </w:r>
      <w:r w:rsidRPr="00BC5F93">
        <w:rPr>
          <w:rFonts w:ascii="Khmer UI" w:hAnsi="Khmer UI" w:cs="Khmer UI"/>
          <w:sz w:val="20"/>
          <w:szCs w:val="20"/>
        </w:rPr>
        <w:t xml:space="preserve">criar um </w:t>
      </w:r>
      <w:proofErr w:type="spellStart"/>
      <w:r w:rsidRPr="00BC5F93">
        <w:rPr>
          <w:rFonts w:ascii="Khmer UI" w:hAnsi="Khmer UI" w:cs="Khmer UI"/>
          <w:sz w:val="20"/>
          <w:szCs w:val="20"/>
        </w:rPr>
        <w:t>login</w:t>
      </w:r>
      <w:proofErr w:type="spellEnd"/>
      <w:r w:rsidRPr="00BC5F93">
        <w:rPr>
          <w:rFonts w:ascii="Khmer UI" w:hAnsi="Khmer UI" w:cs="Khmer UI"/>
          <w:sz w:val="20"/>
          <w:szCs w:val="20"/>
        </w:rPr>
        <w:t xml:space="preserve"> e senha.</w:t>
      </w:r>
    </w:p>
    <w:p w:rsidR="00CC6F5C" w:rsidRPr="00BC5F93" w:rsidRDefault="00CC6F5C"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b) Haverá um local especifico para empresa solicitar acesso à pesquisa de currículos. A empresa então deverá solicitar este acesso via </w:t>
      </w:r>
      <w:r w:rsidR="0068074C">
        <w:rPr>
          <w:rFonts w:ascii="Khmer UI" w:hAnsi="Khmer UI" w:cs="Khmer UI"/>
          <w:sz w:val="20"/>
          <w:szCs w:val="20"/>
        </w:rPr>
        <w:t>sítio</w:t>
      </w:r>
      <w:r w:rsidRPr="00BC5F93">
        <w:rPr>
          <w:rFonts w:ascii="Khmer UI" w:hAnsi="Khmer UI" w:cs="Khmer UI"/>
          <w:sz w:val="20"/>
          <w:szCs w:val="20"/>
        </w:rPr>
        <w:t>.</w:t>
      </w:r>
    </w:p>
    <w:p w:rsidR="00DC658D" w:rsidRPr="00BC5F93" w:rsidRDefault="00CC6F5C"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 xml:space="preserve">c) O administrador do </w:t>
      </w:r>
      <w:r w:rsidR="0068074C">
        <w:rPr>
          <w:rFonts w:ascii="Khmer UI" w:hAnsi="Khmer UI" w:cs="Khmer UI"/>
          <w:sz w:val="20"/>
          <w:szCs w:val="20"/>
        </w:rPr>
        <w:t>sítio</w:t>
      </w:r>
      <w:r w:rsidRPr="00BC5F93">
        <w:rPr>
          <w:rFonts w:ascii="Khmer UI" w:hAnsi="Khmer UI" w:cs="Khmer UI"/>
          <w:sz w:val="20"/>
          <w:szCs w:val="20"/>
        </w:rPr>
        <w:t xml:space="preserve"> irá verificar as solicitações de acesso pendentes e analisar se deve</w:t>
      </w:r>
      <w:r w:rsidR="00DC658D" w:rsidRPr="00BC5F93">
        <w:rPr>
          <w:rFonts w:ascii="Khmer UI" w:hAnsi="Khmer UI" w:cs="Khmer UI"/>
          <w:sz w:val="20"/>
          <w:szCs w:val="20"/>
        </w:rPr>
        <w:t xml:space="preserve"> ou não conceder o acesso.</w:t>
      </w:r>
    </w:p>
    <w:p w:rsidR="00DC658D" w:rsidRPr="00BC5F93" w:rsidRDefault="00DC658D" w:rsidP="00CE3D4D">
      <w:pPr>
        <w:spacing w:before="120" w:after="240" w:line="200" w:lineRule="atLeast"/>
        <w:jc w:val="both"/>
        <w:rPr>
          <w:rFonts w:ascii="Khmer UI" w:hAnsi="Khmer UI" w:cs="Khmer UI"/>
          <w:sz w:val="20"/>
          <w:szCs w:val="20"/>
        </w:rPr>
      </w:pPr>
      <w:r w:rsidRPr="00BC5F93">
        <w:rPr>
          <w:rFonts w:ascii="Khmer UI" w:hAnsi="Khmer UI" w:cs="Khmer UI"/>
          <w:sz w:val="20"/>
          <w:szCs w:val="20"/>
        </w:rPr>
        <w:t>d) Caso receba a permissão de acesso a empresa poderá pesquisar os currículos imediatamente.</w:t>
      </w:r>
    </w:p>
    <w:p w:rsidR="00DC658D" w:rsidRPr="00BC5F93" w:rsidRDefault="00DC658D" w:rsidP="00CE3D4D">
      <w:pPr>
        <w:spacing w:before="120" w:after="240" w:line="200" w:lineRule="atLeast"/>
        <w:jc w:val="both"/>
        <w:rPr>
          <w:rFonts w:ascii="Khmer UI" w:hAnsi="Khmer UI" w:cs="Khmer UI"/>
          <w:b/>
          <w:sz w:val="20"/>
          <w:szCs w:val="20"/>
        </w:rPr>
      </w:pPr>
      <w:r w:rsidRPr="00BC5F93">
        <w:rPr>
          <w:rFonts w:ascii="Khmer UI" w:hAnsi="Khmer UI" w:cs="Khmer UI"/>
          <w:sz w:val="20"/>
          <w:szCs w:val="20"/>
        </w:rPr>
        <w:t xml:space="preserve">c) Caso não receba a permissão de acesso a empresa será notificada por e-mail podendo ser editada uma mensagem personalizada por parte do administrador do </w:t>
      </w:r>
      <w:r w:rsidR="0068074C">
        <w:rPr>
          <w:rFonts w:ascii="Khmer UI" w:hAnsi="Khmer UI" w:cs="Khmer UI"/>
          <w:sz w:val="20"/>
          <w:szCs w:val="20"/>
        </w:rPr>
        <w:t>sítio</w:t>
      </w:r>
      <w:r w:rsidRPr="00BC5F93">
        <w:rPr>
          <w:rFonts w:ascii="Khmer UI" w:hAnsi="Khmer UI" w:cs="Khmer UI"/>
          <w:sz w:val="20"/>
          <w:szCs w:val="20"/>
        </w:rPr>
        <w:t>.</w:t>
      </w:r>
      <w:r w:rsidR="00CC6F5C" w:rsidRPr="00BC5F93">
        <w:rPr>
          <w:rFonts w:ascii="Khmer UI" w:hAnsi="Khmer UI" w:cs="Khmer UI"/>
          <w:b/>
          <w:sz w:val="20"/>
          <w:szCs w:val="20"/>
        </w:rPr>
        <w:t xml:space="preserve"> </w:t>
      </w:r>
    </w:p>
    <w:p w:rsidR="00DC658D" w:rsidRDefault="006D27D5" w:rsidP="00CE3D4D">
      <w:pPr>
        <w:spacing w:before="120" w:after="240" w:line="200" w:lineRule="atLeast"/>
        <w:jc w:val="both"/>
        <w:rPr>
          <w:rFonts w:ascii="Khmer UI" w:hAnsi="Khmer UI" w:cs="Khmer UI"/>
          <w:sz w:val="20"/>
          <w:szCs w:val="20"/>
        </w:rPr>
      </w:pPr>
      <w:r>
        <w:rPr>
          <w:rFonts w:ascii="Khmer UI" w:hAnsi="Khmer UI" w:cs="Khmer UI"/>
          <w:b/>
          <w:sz w:val="20"/>
          <w:szCs w:val="20"/>
        </w:rPr>
        <w:t>2.5.</w:t>
      </w:r>
      <w:r w:rsidR="00DC658D" w:rsidRPr="00BC5F93">
        <w:rPr>
          <w:rFonts w:ascii="Khmer UI" w:hAnsi="Khmer UI" w:cs="Khmer UI"/>
          <w:b/>
          <w:sz w:val="20"/>
          <w:szCs w:val="20"/>
        </w:rPr>
        <w:t xml:space="preserve">21.12. </w:t>
      </w:r>
      <w:r w:rsidR="00DC658D" w:rsidRPr="00BC5F93">
        <w:rPr>
          <w:rFonts w:ascii="Khmer UI" w:hAnsi="Khmer UI" w:cs="Khmer UI"/>
          <w:sz w:val="20"/>
          <w:szCs w:val="20"/>
        </w:rPr>
        <w:t xml:space="preserve">O administrador do </w:t>
      </w:r>
      <w:r w:rsidR="0068074C">
        <w:rPr>
          <w:rFonts w:ascii="Khmer UI" w:hAnsi="Khmer UI" w:cs="Khmer UI"/>
          <w:sz w:val="20"/>
          <w:szCs w:val="20"/>
        </w:rPr>
        <w:t>sítio</w:t>
      </w:r>
      <w:r w:rsidR="00DC658D" w:rsidRPr="00BC5F93">
        <w:rPr>
          <w:rFonts w:ascii="Khmer UI" w:hAnsi="Khmer UI" w:cs="Khmer UI"/>
          <w:sz w:val="20"/>
          <w:szCs w:val="20"/>
        </w:rPr>
        <w:t xml:space="preserve"> poderá a qualquer momento remover o acesso de qualquer empresa à pesquisa de curr</w:t>
      </w:r>
      <w:r w:rsidR="00954461" w:rsidRPr="00BC5F93">
        <w:rPr>
          <w:rFonts w:ascii="Khmer UI" w:hAnsi="Khmer UI" w:cs="Khmer UI"/>
          <w:sz w:val="20"/>
          <w:szCs w:val="20"/>
        </w:rPr>
        <w:t>ículos.</w:t>
      </w:r>
    </w:p>
    <w:p w:rsidR="00015E10" w:rsidRDefault="00015E10" w:rsidP="00CE3D4D">
      <w:pPr>
        <w:spacing w:before="120" w:after="240" w:line="200" w:lineRule="atLeast"/>
        <w:jc w:val="both"/>
        <w:rPr>
          <w:rFonts w:ascii="Khmer UI" w:hAnsi="Khmer UI" w:cs="Khmer UI"/>
          <w:sz w:val="20"/>
          <w:szCs w:val="20"/>
        </w:rPr>
      </w:pPr>
    </w:p>
    <w:p w:rsidR="00015E10" w:rsidRPr="002F28CA" w:rsidRDefault="00015E10" w:rsidP="00015E10">
      <w:pPr>
        <w:pStyle w:val="Ttulo3"/>
        <w:spacing w:after="240" w:line="200" w:lineRule="atLeast"/>
        <w:rPr>
          <w:rFonts w:ascii="Khmer UI" w:hAnsi="Khmer UI" w:cs="Khmer UI"/>
        </w:rPr>
      </w:pPr>
      <w:bookmarkStart w:id="34" w:name="_Toc344888357"/>
      <w:r w:rsidRPr="002F28CA">
        <w:rPr>
          <w:rFonts w:ascii="Khmer UI" w:hAnsi="Khmer UI" w:cs="Khmer UI"/>
        </w:rPr>
        <w:t>2.5.</w:t>
      </w:r>
      <w:r>
        <w:rPr>
          <w:rFonts w:ascii="Khmer UI" w:hAnsi="Khmer UI" w:cs="Khmer UI"/>
        </w:rPr>
        <w:t>22</w:t>
      </w:r>
      <w:r w:rsidRPr="002F28CA">
        <w:rPr>
          <w:rFonts w:ascii="Khmer UI" w:hAnsi="Khmer UI" w:cs="Khmer UI"/>
        </w:rPr>
        <w:t xml:space="preserve">. </w:t>
      </w:r>
      <w:r>
        <w:rPr>
          <w:rFonts w:ascii="Khmer UI" w:hAnsi="Khmer UI" w:cs="Khmer UI"/>
        </w:rPr>
        <w:t>DIÁRIO ELETRÔNICO</w:t>
      </w:r>
      <w:bookmarkEnd w:id="34"/>
    </w:p>
    <w:p w:rsidR="00015E10" w:rsidRPr="00BC5F93" w:rsidRDefault="00015E10" w:rsidP="00015E10">
      <w:pPr>
        <w:spacing w:after="240" w:line="200" w:lineRule="atLeast"/>
        <w:ind w:right="19"/>
        <w:jc w:val="both"/>
        <w:rPr>
          <w:rFonts w:ascii="Khmer UI" w:hAnsi="Khmer UI" w:cs="Khmer UI"/>
          <w:sz w:val="20"/>
          <w:szCs w:val="20"/>
        </w:rPr>
      </w:pPr>
      <w:r>
        <w:rPr>
          <w:rFonts w:ascii="Khmer UI" w:hAnsi="Khmer UI" w:cs="Khmer UI"/>
          <w:b/>
          <w:sz w:val="20"/>
          <w:szCs w:val="20"/>
        </w:rPr>
        <w:t>2.5.22</w:t>
      </w:r>
      <w:r w:rsidRPr="00BC5F93">
        <w:rPr>
          <w:rFonts w:ascii="Khmer UI" w:hAnsi="Khmer UI" w:cs="Khmer UI"/>
          <w:b/>
          <w:sz w:val="20"/>
          <w:szCs w:val="20"/>
        </w:rPr>
        <w:t>.1.</w:t>
      </w:r>
      <w:r w:rsidRPr="00BC5F93">
        <w:rPr>
          <w:rFonts w:ascii="Khmer UI" w:hAnsi="Khmer UI" w:cs="Khmer UI"/>
          <w:sz w:val="20"/>
          <w:szCs w:val="20"/>
        </w:rPr>
        <w:t xml:space="preserve"> Entende-se por </w:t>
      </w:r>
      <w:r>
        <w:rPr>
          <w:rFonts w:ascii="Khmer UI" w:hAnsi="Khmer UI" w:cs="Khmer UI"/>
          <w:sz w:val="20"/>
          <w:szCs w:val="20"/>
        </w:rPr>
        <w:t>Diário Eletrônico</w:t>
      </w:r>
      <w:r w:rsidRPr="00BC5F93">
        <w:rPr>
          <w:rFonts w:ascii="Khmer UI" w:hAnsi="Khmer UI" w:cs="Khmer UI"/>
          <w:sz w:val="20"/>
          <w:szCs w:val="20"/>
        </w:rPr>
        <w:t xml:space="preserve"> o espaço virtual mantido pelo SÍTIO ELETRÔNICO que permitirá aos usuários acessarem os arquivos eletrônicos </w:t>
      </w:r>
      <w:r>
        <w:rPr>
          <w:rFonts w:ascii="Khmer UI" w:hAnsi="Khmer UI" w:cs="Khmer UI"/>
          <w:sz w:val="20"/>
          <w:szCs w:val="20"/>
        </w:rPr>
        <w:t xml:space="preserve">relativos ao Diário Eletrônico </w:t>
      </w:r>
      <w:r w:rsidRPr="00BC5F93">
        <w:rPr>
          <w:rFonts w:ascii="Khmer UI" w:hAnsi="Khmer UI" w:cs="Khmer UI"/>
          <w:sz w:val="20"/>
          <w:szCs w:val="20"/>
        </w:rPr>
        <w:t>publicados em qualquer formato</w:t>
      </w:r>
      <w:r>
        <w:rPr>
          <w:rFonts w:ascii="Khmer UI" w:hAnsi="Khmer UI" w:cs="Khmer UI"/>
          <w:sz w:val="20"/>
          <w:szCs w:val="20"/>
        </w:rPr>
        <w:t xml:space="preserve"> PDF, permitindo que os mesmos sejam assinados digitalmente</w:t>
      </w:r>
      <w:r w:rsidRPr="00BC5F93">
        <w:rPr>
          <w:rFonts w:ascii="Khmer UI" w:hAnsi="Khmer UI" w:cs="Khmer UI"/>
          <w:sz w:val="20"/>
          <w:szCs w:val="20"/>
        </w:rPr>
        <w:t>.</w:t>
      </w:r>
    </w:p>
    <w:p w:rsidR="00015E10" w:rsidRPr="00BC5F93" w:rsidRDefault="00015E10" w:rsidP="00015E10">
      <w:pPr>
        <w:spacing w:after="240" w:line="200" w:lineRule="atLeast"/>
        <w:ind w:right="19"/>
        <w:jc w:val="both"/>
        <w:rPr>
          <w:rFonts w:ascii="Khmer UI" w:hAnsi="Khmer UI" w:cs="Khmer UI"/>
          <w:sz w:val="20"/>
          <w:szCs w:val="20"/>
        </w:rPr>
      </w:pPr>
      <w:r>
        <w:rPr>
          <w:rFonts w:ascii="Khmer UI" w:hAnsi="Khmer UI" w:cs="Khmer UI"/>
          <w:b/>
          <w:sz w:val="20"/>
          <w:szCs w:val="20"/>
        </w:rPr>
        <w:t>2.5.22</w:t>
      </w:r>
      <w:r w:rsidRPr="00BC5F93">
        <w:rPr>
          <w:rFonts w:ascii="Khmer UI" w:hAnsi="Khmer UI" w:cs="Khmer UI"/>
          <w:b/>
          <w:sz w:val="20"/>
          <w:szCs w:val="20"/>
        </w:rPr>
        <w:t>.2.</w:t>
      </w:r>
      <w:r w:rsidRPr="00BC5F93">
        <w:rPr>
          <w:rFonts w:ascii="Khmer UI" w:hAnsi="Khmer UI" w:cs="Khmer UI"/>
          <w:sz w:val="20"/>
          <w:szCs w:val="20"/>
        </w:rPr>
        <w:t xml:space="preserve"> </w:t>
      </w:r>
      <w:r w:rsidRPr="00BC5F93">
        <w:rPr>
          <w:rFonts w:ascii="Khmer UI" w:hAnsi="Khmer UI" w:cs="Khmer UI"/>
          <w:sz w:val="20"/>
          <w:szCs w:val="20"/>
          <w:u w:val="single"/>
        </w:rPr>
        <w:t>Controlar atributos</w:t>
      </w:r>
      <w:r w:rsidRPr="00BC5F93">
        <w:rPr>
          <w:rFonts w:ascii="Khmer UI" w:hAnsi="Khmer UI" w:cs="Khmer UI"/>
          <w:sz w:val="20"/>
          <w:szCs w:val="20"/>
        </w:rPr>
        <w:t xml:space="preserve"> que correspondam no mínimo a:</w:t>
      </w:r>
    </w:p>
    <w:p w:rsidR="00015E10" w:rsidRPr="00BC5F93" w:rsidRDefault="00015E10" w:rsidP="00015E10">
      <w:pPr>
        <w:spacing w:after="240" w:line="200" w:lineRule="atLeast"/>
        <w:ind w:right="19"/>
        <w:jc w:val="both"/>
        <w:rPr>
          <w:rFonts w:ascii="Khmer UI" w:hAnsi="Khmer UI" w:cs="Khmer UI"/>
          <w:sz w:val="20"/>
          <w:szCs w:val="20"/>
        </w:rPr>
      </w:pPr>
      <w:r>
        <w:rPr>
          <w:rFonts w:ascii="Khmer UI" w:hAnsi="Khmer UI" w:cs="Khmer UI"/>
          <w:sz w:val="20"/>
          <w:szCs w:val="20"/>
        </w:rPr>
        <w:t>a</w:t>
      </w:r>
      <w:r w:rsidRPr="00BC5F93">
        <w:rPr>
          <w:rFonts w:ascii="Khmer UI" w:hAnsi="Khmer UI" w:cs="Khmer UI"/>
          <w:sz w:val="20"/>
          <w:szCs w:val="20"/>
        </w:rPr>
        <w:t xml:space="preserve">) Título (Título do </w:t>
      </w:r>
      <w:r>
        <w:rPr>
          <w:rFonts w:ascii="Khmer UI" w:hAnsi="Khmer UI" w:cs="Khmer UI"/>
          <w:sz w:val="20"/>
          <w:szCs w:val="20"/>
        </w:rPr>
        <w:t>Diário Eletrônico</w:t>
      </w:r>
      <w:r w:rsidRPr="00BC5F93">
        <w:rPr>
          <w:rFonts w:ascii="Khmer UI" w:hAnsi="Khmer UI" w:cs="Khmer UI"/>
          <w:sz w:val="20"/>
          <w:szCs w:val="20"/>
        </w:rPr>
        <w:t>);</w:t>
      </w:r>
    </w:p>
    <w:p w:rsidR="00015E10" w:rsidRDefault="00C74DAF" w:rsidP="00015E10">
      <w:pPr>
        <w:spacing w:after="240" w:line="200" w:lineRule="atLeast"/>
        <w:ind w:right="19"/>
        <w:jc w:val="both"/>
        <w:rPr>
          <w:rFonts w:ascii="Khmer UI" w:hAnsi="Khmer UI" w:cs="Khmer UI"/>
          <w:sz w:val="20"/>
          <w:szCs w:val="20"/>
        </w:rPr>
      </w:pPr>
      <w:r>
        <w:rPr>
          <w:rFonts w:ascii="Khmer UI" w:hAnsi="Khmer UI" w:cs="Khmer UI"/>
          <w:sz w:val="20"/>
          <w:szCs w:val="20"/>
        </w:rPr>
        <w:t>b</w:t>
      </w:r>
      <w:r w:rsidR="00015E10" w:rsidRPr="00BC5F93">
        <w:rPr>
          <w:rFonts w:ascii="Khmer UI" w:hAnsi="Khmer UI" w:cs="Khmer UI"/>
          <w:sz w:val="20"/>
          <w:szCs w:val="20"/>
        </w:rPr>
        <w:t>) Data (data em que o arquivo foi inserido no repositório, processada pelo SÍTIO ELETRÔ</w:t>
      </w:r>
      <w:r>
        <w:rPr>
          <w:rFonts w:ascii="Khmer UI" w:hAnsi="Khmer UI" w:cs="Khmer UI"/>
          <w:sz w:val="20"/>
          <w:szCs w:val="20"/>
        </w:rPr>
        <w:t>NICO de forma automática);</w:t>
      </w:r>
    </w:p>
    <w:p w:rsidR="00C74DAF" w:rsidRPr="00BC5F93" w:rsidRDefault="00C74DAF" w:rsidP="00C74DAF">
      <w:pPr>
        <w:spacing w:after="240" w:line="200" w:lineRule="atLeast"/>
        <w:ind w:right="19"/>
        <w:jc w:val="both"/>
        <w:rPr>
          <w:rFonts w:ascii="Khmer UI" w:hAnsi="Khmer UI" w:cs="Khmer UI"/>
          <w:sz w:val="20"/>
          <w:szCs w:val="20"/>
        </w:rPr>
      </w:pPr>
      <w:r>
        <w:rPr>
          <w:rFonts w:ascii="Khmer UI" w:hAnsi="Khmer UI" w:cs="Khmer UI"/>
          <w:sz w:val="20"/>
          <w:szCs w:val="20"/>
        </w:rPr>
        <w:t>c</w:t>
      </w:r>
      <w:r w:rsidRPr="00BC5F93">
        <w:rPr>
          <w:rFonts w:ascii="Khmer UI" w:hAnsi="Khmer UI" w:cs="Khmer UI"/>
          <w:sz w:val="20"/>
          <w:szCs w:val="20"/>
        </w:rPr>
        <w:t xml:space="preserve">) </w:t>
      </w:r>
      <w:r>
        <w:rPr>
          <w:rFonts w:ascii="Khmer UI" w:hAnsi="Khmer UI" w:cs="Khmer UI"/>
          <w:sz w:val="20"/>
          <w:szCs w:val="20"/>
        </w:rPr>
        <w:t>Ementa</w:t>
      </w:r>
      <w:r w:rsidRPr="00BC5F93">
        <w:rPr>
          <w:rFonts w:ascii="Khmer UI" w:hAnsi="Khmer UI" w:cs="Khmer UI"/>
          <w:sz w:val="20"/>
          <w:szCs w:val="20"/>
        </w:rPr>
        <w:t xml:space="preserve"> (</w:t>
      </w:r>
      <w:r>
        <w:rPr>
          <w:rFonts w:ascii="Khmer UI" w:hAnsi="Khmer UI" w:cs="Khmer UI"/>
          <w:sz w:val="20"/>
          <w:szCs w:val="20"/>
        </w:rPr>
        <w:t>ementa do arquivo publicado no SÍTIO ELETRÔNICO)</w:t>
      </w:r>
      <w:r w:rsidRPr="00BC5F93">
        <w:rPr>
          <w:rFonts w:ascii="Khmer UI" w:hAnsi="Khmer UI" w:cs="Khmer UI"/>
          <w:sz w:val="20"/>
          <w:szCs w:val="20"/>
        </w:rPr>
        <w:t>.</w:t>
      </w:r>
    </w:p>
    <w:p w:rsidR="00015E10" w:rsidRPr="00BC5F93" w:rsidRDefault="00015E10" w:rsidP="00015E10">
      <w:pPr>
        <w:spacing w:after="240" w:line="200" w:lineRule="atLeast"/>
        <w:ind w:right="19"/>
        <w:jc w:val="both"/>
        <w:rPr>
          <w:rFonts w:ascii="Khmer UI" w:hAnsi="Khmer UI" w:cs="Khmer UI"/>
          <w:sz w:val="20"/>
          <w:szCs w:val="20"/>
        </w:rPr>
      </w:pPr>
      <w:r>
        <w:rPr>
          <w:rFonts w:ascii="Khmer UI" w:hAnsi="Khmer UI" w:cs="Khmer UI"/>
          <w:b/>
          <w:sz w:val="20"/>
          <w:szCs w:val="20"/>
        </w:rPr>
        <w:t>2.5.22</w:t>
      </w:r>
      <w:r w:rsidRPr="00BC5F93">
        <w:rPr>
          <w:rFonts w:ascii="Khmer UI" w:hAnsi="Khmer UI" w:cs="Khmer UI"/>
          <w:b/>
          <w:sz w:val="20"/>
          <w:szCs w:val="20"/>
        </w:rPr>
        <w:t>.3.</w:t>
      </w:r>
      <w:r w:rsidRPr="00BC5F93">
        <w:rPr>
          <w:rFonts w:ascii="Khmer UI" w:hAnsi="Khmer UI" w:cs="Khmer UI"/>
          <w:sz w:val="20"/>
          <w:szCs w:val="20"/>
        </w:rPr>
        <w:t xml:space="preserve"> </w:t>
      </w:r>
      <w:r w:rsidRPr="00BC5F93">
        <w:rPr>
          <w:rFonts w:ascii="Khmer UI" w:hAnsi="Khmer UI" w:cs="Khmer UI"/>
          <w:sz w:val="20"/>
          <w:szCs w:val="20"/>
          <w:u w:val="single"/>
        </w:rPr>
        <w:t>Consultar</w:t>
      </w:r>
      <w:r w:rsidRPr="00BC5F93">
        <w:rPr>
          <w:rFonts w:ascii="Khmer UI" w:hAnsi="Khmer UI" w:cs="Khmer UI"/>
          <w:sz w:val="20"/>
          <w:szCs w:val="20"/>
        </w:rPr>
        <w:t xml:space="preserve"> </w:t>
      </w:r>
      <w:r w:rsidR="00C74DAF">
        <w:rPr>
          <w:rFonts w:ascii="Khmer UI" w:hAnsi="Khmer UI" w:cs="Khmer UI"/>
          <w:sz w:val="20"/>
          <w:szCs w:val="20"/>
        </w:rPr>
        <w:t>Diário Eletrônico</w:t>
      </w:r>
      <w:r w:rsidRPr="00BC5F93">
        <w:rPr>
          <w:rFonts w:ascii="Khmer UI" w:hAnsi="Khmer UI" w:cs="Khmer UI"/>
          <w:sz w:val="20"/>
          <w:szCs w:val="20"/>
        </w:rPr>
        <w:t xml:space="preserve"> do repositório;</w:t>
      </w:r>
    </w:p>
    <w:p w:rsidR="00015E10" w:rsidRPr="00BC5F93" w:rsidRDefault="00015E10" w:rsidP="00015E10">
      <w:pPr>
        <w:spacing w:after="240" w:line="200" w:lineRule="atLeast"/>
        <w:ind w:right="19"/>
        <w:jc w:val="both"/>
        <w:rPr>
          <w:rFonts w:ascii="Khmer UI" w:hAnsi="Khmer UI" w:cs="Khmer UI"/>
          <w:sz w:val="20"/>
          <w:szCs w:val="20"/>
        </w:rPr>
      </w:pPr>
      <w:r>
        <w:rPr>
          <w:rFonts w:ascii="Khmer UI" w:hAnsi="Khmer UI" w:cs="Khmer UI"/>
          <w:b/>
          <w:sz w:val="20"/>
          <w:szCs w:val="20"/>
        </w:rPr>
        <w:lastRenderedPageBreak/>
        <w:t>2.5.22</w:t>
      </w:r>
      <w:r w:rsidRPr="00BC5F93">
        <w:rPr>
          <w:rFonts w:ascii="Khmer UI" w:hAnsi="Khmer UI" w:cs="Khmer UI"/>
          <w:b/>
          <w:sz w:val="20"/>
          <w:szCs w:val="20"/>
        </w:rPr>
        <w:t>.4.</w:t>
      </w:r>
      <w:r w:rsidRPr="00BC5F93">
        <w:rPr>
          <w:rFonts w:ascii="Khmer UI" w:hAnsi="Khmer UI" w:cs="Khmer UI"/>
          <w:sz w:val="20"/>
          <w:szCs w:val="20"/>
        </w:rPr>
        <w:t xml:space="preserve"> Permitir que a partir da sua seleção, possa ser realizada a operação de </w:t>
      </w:r>
      <w:r w:rsidRPr="00BC5F93">
        <w:rPr>
          <w:rFonts w:ascii="Khmer UI" w:hAnsi="Khmer UI" w:cs="Khmer UI"/>
          <w:i/>
          <w:iCs/>
          <w:sz w:val="20"/>
          <w:szCs w:val="20"/>
        </w:rPr>
        <w:t xml:space="preserve">download </w:t>
      </w:r>
      <w:r w:rsidR="00C74DAF">
        <w:rPr>
          <w:rFonts w:ascii="Khmer UI" w:hAnsi="Khmer UI" w:cs="Khmer UI"/>
          <w:sz w:val="20"/>
          <w:szCs w:val="20"/>
        </w:rPr>
        <w:t>d</w:t>
      </w:r>
      <w:r w:rsidR="00C74DAF" w:rsidRPr="00BC5F93">
        <w:rPr>
          <w:rFonts w:ascii="Khmer UI" w:hAnsi="Khmer UI" w:cs="Khmer UI"/>
          <w:sz w:val="20"/>
          <w:szCs w:val="20"/>
        </w:rPr>
        <w:t>o</w:t>
      </w:r>
      <w:r w:rsidR="00C74DAF">
        <w:rPr>
          <w:rFonts w:ascii="Khmer UI" w:hAnsi="Khmer UI" w:cs="Khmer UI"/>
          <w:sz w:val="20"/>
          <w:szCs w:val="20"/>
        </w:rPr>
        <w:t>s Diários Eletrônicos</w:t>
      </w:r>
      <w:r w:rsidRPr="00BC5F93">
        <w:rPr>
          <w:rFonts w:ascii="Khmer UI" w:hAnsi="Khmer UI" w:cs="Khmer UI"/>
          <w:sz w:val="20"/>
          <w:szCs w:val="20"/>
        </w:rPr>
        <w:t xml:space="preserve"> contido</w:t>
      </w:r>
      <w:r w:rsidR="00C74DAF">
        <w:rPr>
          <w:rFonts w:ascii="Khmer UI" w:hAnsi="Khmer UI" w:cs="Khmer UI"/>
          <w:sz w:val="20"/>
          <w:szCs w:val="20"/>
        </w:rPr>
        <w:t>s</w:t>
      </w:r>
      <w:r w:rsidRPr="00BC5F93">
        <w:rPr>
          <w:rFonts w:ascii="Khmer UI" w:hAnsi="Khmer UI" w:cs="Khmer UI"/>
          <w:sz w:val="20"/>
          <w:szCs w:val="20"/>
        </w:rPr>
        <w:t xml:space="preserve"> no repositório;</w:t>
      </w:r>
    </w:p>
    <w:p w:rsidR="00015E10" w:rsidRPr="00BC5F93" w:rsidRDefault="00015E10" w:rsidP="00015E10">
      <w:pPr>
        <w:spacing w:after="240" w:line="200" w:lineRule="atLeast"/>
        <w:ind w:right="19"/>
        <w:jc w:val="both"/>
        <w:rPr>
          <w:rFonts w:ascii="Khmer UI" w:hAnsi="Khmer UI" w:cs="Khmer UI"/>
          <w:sz w:val="20"/>
          <w:szCs w:val="20"/>
        </w:rPr>
      </w:pPr>
      <w:r>
        <w:rPr>
          <w:rFonts w:ascii="Khmer UI" w:hAnsi="Khmer UI" w:cs="Khmer UI"/>
          <w:b/>
          <w:sz w:val="20"/>
          <w:szCs w:val="20"/>
        </w:rPr>
        <w:t>2.5.22</w:t>
      </w:r>
      <w:r w:rsidRPr="00BC5F93">
        <w:rPr>
          <w:rFonts w:ascii="Khmer UI" w:hAnsi="Khmer UI" w:cs="Khmer UI"/>
          <w:b/>
          <w:sz w:val="20"/>
          <w:szCs w:val="20"/>
        </w:rPr>
        <w:t>.5.</w:t>
      </w:r>
      <w:r w:rsidRPr="00BC5F93">
        <w:rPr>
          <w:rFonts w:ascii="Khmer UI" w:hAnsi="Khmer UI" w:cs="Khmer UI"/>
          <w:sz w:val="20"/>
          <w:szCs w:val="20"/>
        </w:rPr>
        <w:t xml:space="preserve"> Permitir que os usuários (área corporativa) possam </w:t>
      </w:r>
      <w:r w:rsidRPr="00BC5F93">
        <w:rPr>
          <w:rFonts w:ascii="Khmer UI" w:hAnsi="Khmer UI" w:cs="Khmer UI"/>
          <w:sz w:val="20"/>
          <w:szCs w:val="20"/>
          <w:u w:val="single"/>
        </w:rPr>
        <w:t>gerenciar</w:t>
      </w:r>
      <w:r w:rsidRPr="00BC5F93">
        <w:rPr>
          <w:rFonts w:ascii="Khmer UI" w:hAnsi="Khmer UI" w:cs="Khmer UI"/>
          <w:sz w:val="20"/>
          <w:szCs w:val="20"/>
        </w:rPr>
        <w:t xml:space="preserve"> o</w:t>
      </w:r>
      <w:r w:rsidR="00C74DAF">
        <w:rPr>
          <w:rFonts w:ascii="Khmer UI" w:hAnsi="Khmer UI" w:cs="Khmer UI"/>
          <w:sz w:val="20"/>
          <w:szCs w:val="20"/>
        </w:rPr>
        <w:t>s Diários Eletrônicos</w:t>
      </w:r>
      <w:r w:rsidRPr="00BC5F93">
        <w:rPr>
          <w:rFonts w:ascii="Khmer UI" w:hAnsi="Khmer UI" w:cs="Khmer UI"/>
          <w:sz w:val="20"/>
          <w:szCs w:val="20"/>
        </w:rPr>
        <w:t>;</w:t>
      </w:r>
    </w:p>
    <w:p w:rsidR="00015E10" w:rsidRDefault="00015E10" w:rsidP="00015E10">
      <w:pPr>
        <w:spacing w:after="240" w:line="200" w:lineRule="atLeast"/>
        <w:ind w:right="19"/>
        <w:jc w:val="both"/>
        <w:rPr>
          <w:rFonts w:ascii="Khmer UI" w:hAnsi="Khmer UI" w:cs="Khmer UI"/>
          <w:sz w:val="20"/>
          <w:szCs w:val="20"/>
        </w:rPr>
      </w:pPr>
      <w:r>
        <w:rPr>
          <w:rFonts w:ascii="Khmer UI" w:hAnsi="Khmer UI" w:cs="Khmer UI"/>
          <w:b/>
          <w:sz w:val="20"/>
          <w:szCs w:val="20"/>
        </w:rPr>
        <w:t>2.5.22</w:t>
      </w:r>
      <w:r w:rsidRPr="00BC5F93">
        <w:rPr>
          <w:rFonts w:ascii="Khmer UI" w:hAnsi="Khmer UI" w:cs="Khmer UI"/>
          <w:b/>
          <w:sz w:val="20"/>
          <w:szCs w:val="20"/>
        </w:rPr>
        <w:t>.6.</w:t>
      </w:r>
      <w:r w:rsidRPr="00BC5F93">
        <w:rPr>
          <w:rFonts w:ascii="Khmer UI" w:hAnsi="Khmer UI" w:cs="Khmer UI"/>
          <w:sz w:val="20"/>
          <w:szCs w:val="20"/>
        </w:rPr>
        <w:t xml:space="preserve"> Permitir que os usuários (área corporativa) possam </w:t>
      </w:r>
      <w:r w:rsidRPr="00BC5F93">
        <w:rPr>
          <w:rFonts w:ascii="Khmer UI" w:hAnsi="Khmer UI" w:cs="Khmer UI"/>
          <w:sz w:val="20"/>
          <w:szCs w:val="20"/>
          <w:u w:val="single"/>
        </w:rPr>
        <w:t>gerenciar a exibição</w:t>
      </w:r>
      <w:r w:rsidRPr="00BC5F93">
        <w:rPr>
          <w:rFonts w:ascii="Khmer UI" w:hAnsi="Khmer UI" w:cs="Khmer UI"/>
          <w:sz w:val="20"/>
          <w:szCs w:val="20"/>
        </w:rPr>
        <w:t xml:space="preserve"> dos </w:t>
      </w:r>
      <w:r w:rsidR="00C74DAF">
        <w:rPr>
          <w:rFonts w:ascii="Khmer UI" w:hAnsi="Khmer UI" w:cs="Khmer UI"/>
          <w:sz w:val="20"/>
          <w:szCs w:val="20"/>
        </w:rPr>
        <w:t>Diários Eletrônicos</w:t>
      </w:r>
      <w:r w:rsidR="00C74DAF" w:rsidRPr="00BC5F93">
        <w:rPr>
          <w:rFonts w:ascii="Khmer UI" w:hAnsi="Khmer UI" w:cs="Khmer UI"/>
          <w:sz w:val="20"/>
          <w:szCs w:val="20"/>
        </w:rPr>
        <w:t xml:space="preserve"> </w:t>
      </w:r>
      <w:r w:rsidR="00C74DAF">
        <w:rPr>
          <w:rFonts w:ascii="Khmer UI" w:hAnsi="Khmer UI" w:cs="Khmer UI"/>
          <w:sz w:val="20"/>
          <w:szCs w:val="20"/>
        </w:rPr>
        <w:t>contidos no r</w:t>
      </w:r>
      <w:r w:rsidRPr="00BC5F93">
        <w:rPr>
          <w:rFonts w:ascii="Khmer UI" w:hAnsi="Khmer UI" w:cs="Khmer UI"/>
          <w:sz w:val="20"/>
          <w:szCs w:val="20"/>
        </w:rPr>
        <w:t xml:space="preserve">epositório, o que os tornará disponíveis para as operações de </w:t>
      </w:r>
      <w:r w:rsidRPr="00BC5F93">
        <w:rPr>
          <w:rFonts w:ascii="Khmer UI" w:hAnsi="Khmer UI" w:cs="Khmer UI"/>
          <w:i/>
          <w:iCs/>
          <w:sz w:val="20"/>
          <w:szCs w:val="20"/>
        </w:rPr>
        <w:t xml:space="preserve">download </w:t>
      </w:r>
      <w:r w:rsidRPr="00BC5F93">
        <w:rPr>
          <w:rFonts w:ascii="Khmer UI" w:hAnsi="Khmer UI" w:cs="Khmer UI"/>
          <w:sz w:val="20"/>
          <w:szCs w:val="20"/>
        </w:rPr>
        <w:t>na área pública;</w:t>
      </w:r>
    </w:p>
    <w:p w:rsidR="00C74DAF" w:rsidRPr="00BC5F93" w:rsidRDefault="00C74DAF" w:rsidP="00C74DAF">
      <w:pPr>
        <w:spacing w:after="240" w:line="200" w:lineRule="atLeast"/>
        <w:ind w:right="19"/>
        <w:jc w:val="both"/>
        <w:rPr>
          <w:rFonts w:ascii="Khmer UI" w:hAnsi="Khmer UI" w:cs="Khmer UI"/>
          <w:sz w:val="20"/>
          <w:szCs w:val="20"/>
        </w:rPr>
      </w:pPr>
      <w:r>
        <w:rPr>
          <w:rFonts w:ascii="Khmer UI" w:hAnsi="Khmer UI" w:cs="Khmer UI"/>
          <w:b/>
          <w:sz w:val="20"/>
          <w:szCs w:val="20"/>
        </w:rPr>
        <w:t>2.5.22</w:t>
      </w:r>
      <w:r w:rsidRPr="00BC5F93">
        <w:rPr>
          <w:rFonts w:ascii="Khmer UI" w:hAnsi="Khmer UI" w:cs="Khmer UI"/>
          <w:b/>
          <w:sz w:val="20"/>
          <w:szCs w:val="20"/>
        </w:rPr>
        <w:t>.</w:t>
      </w:r>
      <w:r>
        <w:rPr>
          <w:rFonts w:ascii="Khmer UI" w:hAnsi="Khmer UI" w:cs="Khmer UI"/>
          <w:b/>
          <w:sz w:val="20"/>
          <w:szCs w:val="20"/>
        </w:rPr>
        <w:t>7</w:t>
      </w:r>
      <w:r w:rsidRPr="00BC5F93">
        <w:rPr>
          <w:rFonts w:ascii="Khmer UI" w:hAnsi="Khmer UI" w:cs="Khmer UI"/>
          <w:b/>
          <w:sz w:val="20"/>
          <w:szCs w:val="20"/>
        </w:rPr>
        <w:t>.</w:t>
      </w:r>
      <w:r w:rsidRPr="00BC5F93">
        <w:rPr>
          <w:rFonts w:ascii="Khmer UI" w:hAnsi="Khmer UI" w:cs="Khmer UI"/>
          <w:sz w:val="20"/>
          <w:szCs w:val="20"/>
        </w:rPr>
        <w:t xml:space="preserve"> Permitir q</w:t>
      </w:r>
      <w:r>
        <w:rPr>
          <w:rFonts w:ascii="Khmer UI" w:hAnsi="Khmer UI" w:cs="Khmer UI"/>
          <w:sz w:val="20"/>
          <w:szCs w:val="20"/>
        </w:rPr>
        <w:t>ue os usuários (área pública</w:t>
      </w:r>
      <w:r w:rsidRPr="00BC5F93">
        <w:rPr>
          <w:rFonts w:ascii="Khmer UI" w:hAnsi="Khmer UI" w:cs="Khmer UI"/>
          <w:sz w:val="20"/>
          <w:szCs w:val="20"/>
        </w:rPr>
        <w:t xml:space="preserve">) possam </w:t>
      </w:r>
      <w:r>
        <w:rPr>
          <w:rFonts w:ascii="Khmer UI" w:hAnsi="Khmer UI" w:cs="Khmer UI"/>
          <w:sz w:val="20"/>
          <w:szCs w:val="20"/>
        </w:rPr>
        <w:t xml:space="preserve">visualizar um calendário mensal, destacando as </w:t>
      </w:r>
      <w:r w:rsidR="00710CE9">
        <w:rPr>
          <w:rFonts w:ascii="Khmer UI" w:hAnsi="Khmer UI" w:cs="Khmer UI"/>
          <w:sz w:val="20"/>
          <w:szCs w:val="20"/>
        </w:rPr>
        <w:t>d</w:t>
      </w:r>
      <w:r>
        <w:rPr>
          <w:rFonts w:ascii="Khmer UI" w:hAnsi="Khmer UI" w:cs="Khmer UI"/>
          <w:sz w:val="20"/>
          <w:szCs w:val="20"/>
        </w:rPr>
        <w:t>atas onde houve publicação de Diário Eletrônico, filtrando de forma automática a publicação da data</w:t>
      </w:r>
      <w:r w:rsidR="00710CE9">
        <w:rPr>
          <w:rFonts w:ascii="Khmer UI" w:hAnsi="Khmer UI" w:cs="Khmer UI"/>
          <w:sz w:val="20"/>
          <w:szCs w:val="20"/>
        </w:rPr>
        <w:t xml:space="preserve"> ao clique do mouse</w:t>
      </w:r>
      <w:r w:rsidRPr="00BC5F93">
        <w:rPr>
          <w:rFonts w:ascii="Khmer UI" w:hAnsi="Khmer UI" w:cs="Khmer UI"/>
          <w:sz w:val="20"/>
          <w:szCs w:val="20"/>
        </w:rPr>
        <w:t>;</w:t>
      </w:r>
    </w:p>
    <w:p w:rsidR="00C74DAF" w:rsidRPr="00BC5F93" w:rsidRDefault="00C74DAF" w:rsidP="00015E10">
      <w:pPr>
        <w:spacing w:after="240" w:line="200" w:lineRule="atLeast"/>
        <w:ind w:right="19"/>
        <w:jc w:val="both"/>
        <w:rPr>
          <w:rFonts w:ascii="Khmer UI" w:hAnsi="Khmer UI" w:cs="Khmer UI"/>
          <w:sz w:val="20"/>
          <w:szCs w:val="20"/>
        </w:rPr>
      </w:pPr>
    </w:p>
    <w:p w:rsidR="00015E10" w:rsidRPr="00BC5F93" w:rsidRDefault="00015E10" w:rsidP="00CE3D4D">
      <w:pPr>
        <w:spacing w:before="120" w:after="240" w:line="200" w:lineRule="atLeast"/>
        <w:jc w:val="both"/>
        <w:rPr>
          <w:rFonts w:ascii="Khmer UI" w:hAnsi="Khmer UI" w:cs="Khmer UI"/>
          <w:sz w:val="20"/>
          <w:szCs w:val="20"/>
        </w:rPr>
      </w:pPr>
    </w:p>
    <w:sectPr w:rsidR="00015E10" w:rsidRPr="00BC5F93" w:rsidSect="00ED7769">
      <w:footerReference w:type="default" r:id="rId16"/>
      <w:pgSz w:w="11907" w:h="16840" w:code="9"/>
      <w:pgMar w:top="1418" w:right="902" w:bottom="539"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529" w:rsidRDefault="00DE3529" w:rsidP="001A5D4C">
      <w:r>
        <w:separator/>
      </w:r>
    </w:p>
  </w:endnote>
  <w:endnote w:type="continuationSeparator" w:id="0">
    <w:p w:rsidR="00DE3529" w:rsidRDefault="00DE3529" w:rsidP="001A5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Times New Roman"/>
    <w:charset w:val="0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Khmer UI">
    <w:panose1 w:val="020B0502040204020203"/>
    <w:charset w:val="00"/>
    <w:family w:val="swiss"/>
    <w:pitch w:val="variable"/>
    <w:sig w:usb0="8000002F" w:usb1="0000204A" w:usb2="0001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8CA" w:rsidRDefault="002F28CA" w:rsidP="0032107D">
    <w:pPr>
      <w:pStyle w:val="Rodap"/>
      <w:ind w:right="360"/>
      <w:jc w:val="right"/>
      <w:rPr>
        <w:rFonts w:ascii="Khmer UI" w:hAnsi="Khmer UI" w:cs="Khmer UI"/>
        <w:bCs/>
        <w:iCs/>
        <w:sz w:val="18"/>
        <w:szCs w:val="18"/>
      </w:rPr>
    </w:pPr>
  </w:p>
  <w:p w:rsidR="002F28CA" w:rsidRPr="0032107D" w:rsidRDefault="002F28CA" w:rsidP="0032107D">
    <w:pPr>
      <w:pStyle w:val="Rodap"/>
      <w:ind w:right="360"/>
      <w:jc w:val="right"/>
      <w:rPr>
        <w:rFonts w:ascii="Khmer UI" w:hAnsi="Khmer UI" w:cs="Khmer UI"/>
        <w:bCs/>
        <w:iCs/>
        <w:sz w:val="18"/>
        <w:szCs w:val="18"/>
      </w:rPr>
    </w:pPr>
    <w:r>
      <w:rPr>
        <w:rFonts w:ascii="Khmer UI" w:hAnsi="Khmer UI" w:cs="Khmer UI"/>
        <w:bCs/>
        <w:iCs/>
        <w:sz w:val="18"/>
        <w:szCs w:val="18"/>
      </w:rPr>
      <w:t xml:space="preserve">Pág. </w:t>
    </w:r>
    <w:r w:rsidRPr="0032107D">
      <w:rPr>
        <w:rFonts w:ascii="Khmer UI" w:hAnsi="Khmer UI" w:cs="Khmer UI"/>
        <w:bCs/>
        <w:iCs/>
        <w:sz w:val="18"/>
        <w:szCs w:val="18"/>
      </w:rPr>
      <w:fldChar w:fldCharType="begin"/>
    </w:r>
    <w:r w:rsidRPr="0032107D">
      <w:rPr>
        <w:rFonts w:ascii="Khmer UI" w:hAnsi="Khmer UI" w:cs="Khmer UI"/>
        <w:bCs/>
        <w:iCs/>
        <w:sz w:val="18"/>
        <w:szCs w:val="18"/>
      </w:rPr>
      <w:instrText>PAGE   \* MERGEFORMAT</w:instrText>
    </w:r>
    <w:r w:rsidRPr="0032107D">
      <w:rPr>
        <w:rFonts w:ascii="Khmer UI" w:hAnsi="Khmer UI" w:cs="Khmer UI"/>
        <w:bCs/>
        <w:iCs/>
        <w:sz w:val="18"/>
        <w:szCs w:val="18"/>
      </w:rPr>
      <w:fldChar w:fldCharType="separate"/>
    </w:r>
    <w:r w:rsidR="00BF25BB">
      <w:rPr>
        <w:rFonts w:ascii="Khmer UI" w:hAnsi="Khmer UI" w:cs="Khmer UI"/>
        <w:bCs/>
        <w:iCs/>
        <w:noProof/>
        <w:sz w:val="18"/>
        <w:szCs w:val="18"/>
      </w:rPr>
      <w:t>1</w:t>
    </w:r>
    <w:r w:rsidRPr="0032107D">
      <w:rPr>
        <w:rFonts w:ascii="Khmer UI" w:hAnsi="Khmer UI" w:cs="Khmer UI"/>
        <w:bCs/>
        <w:iCs/>
        <w:sz w:val="18"/>
        <w:szCs w:val="18"/>
      </w:rPr>
      <w:fldChar w:fldCharType="end"/>
    </w:r>
  </w:p>
  <w:p w:rsidR="002F28CA" w:rsidRPr="00CF1560" w:rsidRDefault="002F28CA" w:rsidP="00756540">
    <w:pPr>
      <w:pStyle w:val="Rodap"/>
      <w:ind w:right="360"/>
      <w:jc w:val="center"/>
      <w:rPr>
        <w:b/>
        <w:bCs/>
        <w:i/>
        <w:i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529" w:rsidRDefault="00DE3529" w:rsidP="001A5D4C">
      <w:r>
        <w:separator/>
      </w:r>
    </w:p>
  </w:footnote>
  <w:footnote w:type="continuationSeparator" w:id="0">
    <w:p w:rsidR="00DE3529" w:rsidRDefault="00DE3529" w:rsidP="001A5D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3"/>
    <w:multiLevelType w:val="multilevel"/>
    <w:tmpl w:val="00000003"/>
    <w:name w:val="WW8Num3"/>
    <w:lvl w:ilvl="0">
      <w:start w:val="2"/>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4"/>
    <w:multiLevelType w:val="multilevel"/>
    <w:tmpl w:val="00000004"/>
    <w:name w:val="WW8Num4"/>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14B63199"/>
    <w:multiLevelType w:val="hybridMultilevel"/>
    <w:tmpl w:val="CD20FFBE"/>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nsid w:val="187F04D8"/>
    <w:multiLevelType w:val="hybridMultilevel"/>
    <w:tmpl w:val="162E23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D9B7B68"/>
    <w:multiLevelType w:val="hybridMultilevel"/>
    <w:tmpl w:val="D23E130E"/>
    <w:lvl w:ilvl="0" w:tplc="8264CE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29C7D63"/>
    <w:multiLevelType w:val="hybridMultilevel"/>
    <w:tmpl w:val="3170DF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B443EFB"/>
    <w:multiLevelType w:val="multilevel"/>
    <w:tmpl w:val="FE92F2E8"/>
    <w:lvl w:ilvl="0">
      <w:start w:val="1"/>
      <w:numFmt w:val="bullet"/>
      <w:pStyle w:val="MarcadoresSimples"/>
      <w:lvlText w:val="-"/>
      <w:lvlJc w:val="left"/>
      <w:pPr>
        <w:tabs>
          <w:tab w:val="num" w:pos="2552"/>
        </w:tabs>
        <w:ind w:left="2438" w:hanging="170"/>
      </w:pPr>
      <w:rPr>
        <w:rFonts w:ascii="Times New Roman" w:hAnsi="Times New Roman" w:cs="Times New Roman" w:hint="default"/>
      </w:rPr>
    </w:lvl>
    <w:lvl w:ilvl="1">
      <w:start w:val="1"/>
      <w:numFmt w:val="bullet"/>
      <w:lvlText w:val="o"/>
      <w:lvlJc w:val="left"/>
      <w:pPr>
        <w:tabs>
          <w:tab w:val="num" w:pos="3708"/>
        </w:tabs>
        <w:ind w:left="3708" w:hanging="360"/>
      </w:pPr>
      <w:rPr>
        <w:rFonts w:ascii="Courier New" w:hAnsi="Courier New" w:cs="Courier New" w:hint="default"/>
      </w:rPr>
    </w:lvl>
    <w:lvl w:ilvl="2">
      <w:start w:val="1"/>
      <w:numFmt w:val="bullet"/>
      <w:lvlText w:val=""/>
      <w:lvlJc w:val="left"/>
      <w:pPr>
        <w:tabs>
          <w:tab w:val="num" w:pos="4428"/>
        </w:tabs>
        <w:ind w:left="4428" w:hanging="360"/>
      </w:pPr>
      <w:rPr>
        <w:rFonts w:ascii="Wingdings" w:hAnsi="Wingdings" w:cs="Wingdings" w:hint="default"/>
      </w:rPr>
    </w:lvl>
    <w:lvl w:ilvl="3">
      <w:start w:val="1"/>
      <w:numFmt w:val="bullet"/>
      <w:lvlText w:val=""/>
      <w:lvlJc w:val="left"/>
      <w:pPr>
        <w:tabs>
          <w:tab w:val="num" w:pos="5148"/>
        </w:tabs>
        <w:ind w:left="5148" w:hanging="360"/>
      </w:pPr>
      <w:rPr>
        <w:rFonts w:ascii="Symbol" w:hAnsi="Symbol" w:cs="Symbol" w:hint="default"/>
      </w:rPr>
    </w:lvl>
    <w:lvl w:ilvl="4">
      <w:start w:val="1"/>
      <w:numFmt w:val="bullet"/>
      <w:lvlText w:val="o"/>
      <w:lvlJc w:val="left"/>
      <w:pPr>
        <w:tabs>
          <w:tab w:val="num" w:pos="5868"/>
        </w:tabs>
        <w:ind w:left="5868" w:hanging="360"/>
      </w:pPr>
      <w:rPr>
        <w:rFonts w:ascii="Courier New" w:hAnsi="Courier New" w:cs="Courier New" w:hint="default"/>
      </w:rPr>
    </w:lvl>
    <w:lvl w:ilvl="5">
      <w:start w:val="1"/>
      <w:numFmt w:val="bullet"/>
      <w:lvlText w:val=""/>
      <w:lvlJc w:val="left"/>
      <w:pPr>
        <w:tabs>
          <w:tab w:val="num" w:pos="6588"/>
        </w:tabs>
        <w:ind w:left="6588" w:hanging="360"/>
      </w:pPr>
      <w:rPr>
        <w:rFonts w:ascii="Wingdings" w:hAnsi="Wingdings" w:cs="Wingdings" w:hint="default"/>
      </w:rPr>
    </w:lvl>
    <w:lvl w:ilvl="6">
      <w:start w:val="1"/>
      <w:numFmt w:val="bullet"/>
      <w:lvlText w:val=""/>
      <w:lvlJc w:val="left"/>
      <w:pPr>
        <w:tabs>
          <w:tab w:val="num" w:pos="7308"/>
        </w:tabs>
        <w:ind w:left="7308" w:hanging="360"/>
      </w:pPr>
      <w:rPr>
        <w:rFonts w:ascii="Symbol" w:hAnsi="Symbol" w:cs="Symbol" w:hint="default"/>
      </w:rPr>
    </w:lvl>
    <w:lvl w:ilvl="7">
      <w:start w:val="1"/>
      <w:numFmt w:val="bullet"/>
      <w:lvlText w:val="o"/>
      <w:lvlJc w:val="left"/>
      <w:pPr>
        <w:tabs>
          <w:tab w:val="num" w:pos="8028"/>
        </w:tabs>
        <w:ind w:left="8028" w:hanging="360"/>
      </w:pPr>
      <w:rPr>
        <w:rFonts w:ascii="Courier New" w:hAnsi="Courier New" w:cs="Courier New" w:hint="default"/>
      </w:rPr>
    </w:lvl>
    <w:lvl w:ilvl="8">
      <w:start w:val="1"/>
      <w:numFmt w:val="bullet"/>
      <w:lvlText w:val=""/>
      <w:lvlJc w:val="left"/>
      <w:pPr>
        <w:tabs>
          <w:tab w:val="num" w:pos="8748"/>
        </w:tabs>
        <w:ind w:left="8748" w:hanging="360"/>
      </w:pPr>
      <w:rPr>
        <w:rFonts w:ascii="Wingdings" w:hAnsi="Wingdings" w:cs="Wingdings" w:hint="default"/>
      </w:rPr>
    </w:lvl>
  </w:abstractNum>
  <w:abstractNum w:abstractNumId="8">
    <w:nsid w:val="52682350"/>
    <w:multiLevelType w:val="hybridMultilevel"/>
    <w:tmpl w:val="B7DE62C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72A2A6C"/>
    <w:multiLevelType w:val="hybridMultilevel"/>
    <w:tmpl w:val="D23E130E"/>
    <w:lvl w:ilvl="0" w:tplc="8264CE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1B935A9"/>
    <w:multiLevelType w:val="hybridMultilevel"/>
    <w:tmpl w:val="D23E130E"/>
    <w:lvl w:ilvl="0" w:tplc="8264CE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C8326BF"/>
    <w:multiLevelType w:val="hybridMultilevel"/>
    <w:tmpl w:val="27EE1DE0"/>
    <w:lvl w:ilvl="0" w:tplc="360E109A">
      <w:start w:val="1"/>
      <w:numFmt w:val="lowerLetter"/>
      <w:lvlText w:val="%1)"/>
      <w:lvlJc w:val="left"/>
      <w:pPr>
        <w:tabs>
          <w:tab w:val="num" w:pos="660"/>
        </w:tabs>
        <w:ind w:left="660" w:hanging="360"/>
      </w:pPr>
      <w:rPr>
        <w:rFonts w:hint="default"/>
      </w:rPr>
    </w:lvl>
    <w:lvl w:ilvl="1" w:tplc="04160019">
      <w:start w:val="1"/>
      <w:numFmt w:val="lowerLetter"/>
      <w:lvlText w:val="%2."/>
      <w:lvlJc w:val="left"/>
      <w:pPr>
        <w:tabs>
          <w:tab w:val="num" w:pos="1380"/>
        </w:tabs>
        <w:ind w:left="1380" w:hanging="360"/>
      </w:pPr>
    </w:lvl>
    <w:lvl w:ilvl="2" w:tplc="0416001B">
      <w:start w:val="1"/>
      <w:numFmt w:val="lowerRoman"/>
      <w:lvlText w:val="%3."/>
      <w:lvlJc w:val="right"/>
      <w:pPr>
        <w:tabs>
          <w:tab w:val="num" w:pos="2100"/>
        </w:tabs>
        <w:ind w:left="2100" w:hanging="180"/>
      </w:pPr>
    </w:lvl>
    <w:lvl w:ilvl="3" w:tplc="0416000F">
      <w:start w:val="1"/>
      <w:numFmt w:val="decimal"/>
      <w:lvlText w:val="%4."/>
      <w:lvlJc w:val="left"/>
      <w:pPr>
        <w:tabs>
          <w:tab w:val="num" w:pos="2820"/>
        </w:tabs>
        <w:ind w:left="2820" w:hanging="360"/>
      </w:pPr>
    </w:lvl>
    <w:lvl w:ilvl="4" w:tplc="04160019">
      <w:start w:val="1"/>
      <w:numFmt w:val="lowerLetter"/>
      <w:lvlText w:val="%5."/>
      <w:lvlJc w:val="left"/>
      <w:pPr>
        <w:tabs>
          <w:tab w:val="num" w:pos="3540"/>
        </w:tabs>
        <w:ind w:left="3540" w:hanging="360"/>
      </w:pPr>
    </w:lvl>
    <w:lvl w:ilvl="5" w:tplc="0416001B">
      <w:start w:val="1"/>
      <w:numFmt w:val="lowerRoman"/>
      <w:lvlText w:val="%6."/>
      <w:lvlJc w:val="right"/>
      <w:pPr>
        <w:tabs>
          <w:tab w:val="num" w:pos="4260"/>
        </w:tabs>
        <w:ind w:left="4260" w:hanging="180"/>
      </w:pPr>
    </w:lvl>
    <w:lvl w:ilvl="6" w:tplc="0416000F">
      <w:start w:val="1"/>
      <w:numFmt w:val="decimal"/>
      <w:lvlText w:val="%7."/>
      <w:lvlJc w:val="left"/>
      <w:pPr>
        <w:tabs>
          <w:tab w:val="num" w:pos="4980"/>
        </w:tabs>
        <w:ind w:left="4980" w:hanging="360"/>
      </w:pPr>
    </w:lvl>
    <w:lvl w:ilvl="7" w:tplc="04160019">
      <w:start w:val="1"/>
      <w:numFmt w:val="lowerLetter"/>
      <w:lvlText w:val="%8."/>
      <w:lvlJc w:val="left"/>
      <w:pPr>
        <w:tabs>
          <w:tab w:val="num" w:pos="5700"/>
        </w:tabs>
        <w:ind w:left="5700" w:hanging="360"/>
      </w:pPr>
    </w:lvl>
    <w:lvl w:ilvl="8" w:tplc="0416001B">
      <w:start w:val="1"/>
      <w:numFmt w:val="lowerRoman"/>
      <w:lvlText w:val="%9."/>
      <w:lvlJc w:val="right"/>
      <w:pPr>
        <w:tabs>
          <w:tab w:val="num" w:pos="6420"/>
        </w:tabs>
        <w:ind w:left="6420" w:hanging="180"/>
      </w:pPr>
    </w:lvl>
  </w:abstractNum>
  <w:abstractNum w:abstractNumId="12">
    <w:nsid w:val="6D68030D"/>
    <w:multiLevelType w:val="hybridMultilevel"/>
    <w:tmpl w:val="F5E4E6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5AF17DF"/>
    <w:multiLevelType w:val="hybridMultilevel"/>
    <w:tmpl w:val="F5149B0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4">
    <w:nsid w:val="7E1370A5"/>
    <w:multiLevelType w:val="multilevel"/>
    <w:tmpl w:val="930E28D6"/>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num w:numId="1">
    <w:abstractNumId w:val="7"/>
  </w:num>
  <w:num w:numId="2">
    <w:abstractNumId w:val="11"/>
  </w:num>
  <w:num w:numId="3">
    <w:abstractNumId w:val="14"/>
  </w:num>
  <w:num w:numId="4">
    <w:abstractNumId w:val="8"/>
  </w:num>
  <w:num w:numId="5">
    <w:abstractNumId w:val="5"/>
  </w:num>
  <w:num w:numId="6">
    <w:abstractNumId w:val="13"/>
  </w:num>
  <w:num w:numId="7">
    <w:abstractNumId w:val="10"/>
  </w:num>
  <w:num w:numId="8">
    <w:abstractNumId w:val="9"/>
  </w:num>
  <w:num w:numId="9">
    <w:abstractNumId w:val="4"/>
  </w:num>
  <w:num w:numId="10">
    <w:abstractNumId w:val="6"/>
  </w:num>
  <w:num w:numId="11">
    <w:abstractNumId w:val="3"/>
  </w:num>
  <w:num w:numId="12">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13A"/>
    <w:rsid w:val="00002C8A"/>
    <w:rsid w:val="0000312F"/>
    <w:rsid w:val="00005765"/>
    <w:rsid w:val="00010455"/>
    <w:rsid w:val="00011B56"/>
    <w:rsid w:val="000124B5"/>
    <w:rsid w:val="00012952"/>
    <w:rsid w:val="00012C92"/>
    <w:rsid w:val="00015E10"/>
    <w:rsid w:val="000162C9"/>
    <w:rsid w:val="00022734"/>
    <w:rsid w:val="0002345A"/>
    <w:rsid w:val="00024478"/>
    <w:rsid w:val="0002573B"/>
    <w:rsid w:val="00026F56"/>
    <w:rsid w:val="000325AD"/>
    <w:rsid w:val="0003518E"/>
    <w:rsid w:val="000355E1"/>
    <w:rsid w:val="00037615"/>
    <w:rsid w:val="00041176"/>
    <w:rsid w:val="00043AF3"/>
    <w:rsid w:val="000441A2"/>
    <w:rsid w:val="0004661A"/>
    <w:rsid w:val="000476EC"/>
    <w:rsid w:val="00047791"/>
    <w:rsid w:val="000521CB"/>
    <w:rsid w:val="000547D0"/>
    <w:rsid w:val="00057A43"/>
    <w:rsid w:val="00057FFD"/>
    <w:rsid w:val="00062B0B"/>
    <w:rsid w:val="0006368F"/>
    <w:rsid w:val="00064266"/>
    <w:rsid w:val="000644E6"/>
    <w:rsid w:val="0006513A"/>
    <w:rsid w:val="00065A9B"/>
    <w:rsid w:val="0006618F"/>
    <w:rsid w:val="00066A9B"/>
    <w:rsid w:val="00067821"/>
    <w:rsid w:val="00071BAC"/>
    <w:rsid w:val="0007345D"/>
    <w:rsid w:val="00074E67"/>
    <w:rsid w:val="00075A4E"/>
    <w:rsid w:val="00075B72"/>
    <w:rsid w:val="00075CFF"/>
    <w:rsid w:val="0007737A"/>
    <w:rsid w:val="00077DC9"/>
    <w:rsid w:val="0008267E"/>
    <w:rsid w:val="00083F60"/>
    <w:rsid w:val="000865E9"/>
    <w:rsid w:val="0008689E"/>
    <w:rsid w:val="00087F09"/>
    <w:rsid w:val="00091954"/>
    <w:rsid w:val="000946C9"/>
    <w:rsid w:val="000A0823"/>
    <w:rsid w:val="000A0F6C"/>
    <w:rsid w:val="000A2568"/>
    <w:rsid w:val="000A2CFB"/>
    <w:rsid w:val="000A4C45"/>
    <w:rsid w:val="000A6657"/>
    <w:rsid w:val="000B345E"/>
    <w:rsid w:val="000C0748"/>
    <w:rsid w:val="000C2651"/>
    <w:rsid w:val="000C26D4"/>
    <w:rsid w:val="000C452F"/>
    <w:rsid w:val="000C55F7"/>
    <w:rsid w:val="000C61BC"/>
    <w:rsid w:val="000C7769"/>
    <w:rsid w:val="000D066B"/>
    <w:rsid w:val="000D2104"/>
    <w:rsid w:val="000D3ED4"/>
    <w:rsid w:val="000D5CB9"/>
    <w:rsid w:val="000D60C1"/>
    <w:rsid w:val="000D7F25"/>
    <w:rsid w:val="000E41AB"/>
    <w:rsid w:val="000E41D4"/>
    <w:rsid w:val="000E7ACA"/>
    <w:rsid w:val="000F249B"/>
    <w:rsid w:val="000F355F"/>
    <w:rsid w:val="000F50B7"/>
    <w:rsid w:val="000F511F"/>
    <w:rsid w:val="000F5D89"/>
    <w:rsid w:val="000F71A4"/>
    <w:rsid w:val="00100D6E"/>
    <w:rsid w:val="00101C3D"/>
    <w:rsid w:val="001027DD"/>
    <w:rsid w:val="00102D55"/>
    <w:rsid w:val="001032A7"/>
    <w:rsid w:val="00103B77"/>
    <w:rsid w:val="00107159"/>
    <w:rsid w:val="001103EB"/>
    <w:rsid w:val="00112B07"/>
    <w:rsid w:val="00112D3D"/>
    <w:rsid w:val="001209D1"/>
    <w:rsid w:val="00125FF5"/>
    <w:rsid w:val="00126444"/>
    <w:rsid w:val="0013016D"/>
    <w:rsid w:val="00131736"/>
    <w:rsid w:val="00131868"/>
    <w:rsid w:val="00131D40"/>
    <w:rsid w:val="001327B4"/>
    <w:rsid w:val="0013696D"/>
    <w:rsid w:val="00137781"/>
    <w:rsid w:val="001401BB"/>
    <w:rsid w:val="001424CD"/>
    <w:rsid w:val="00142525"/>
    <w:rsid w:val="00144540"/>
    <w:rsid w:val="00145CC6"/>
    <w:rsid w:val="00145D5F"/>
    <w:rsid w:val="00150FF4"/>
    <w:rsid w:val="00151D99"/>
    <w:rsid w:val="0015214E"/>
    <w:rsid w:val="0015324E"/>
    <w:rsid w:val="00157F25"/>
    <w:rsid w:val="00162A6C"/>
    <w:rsid w:val="001652EB"/>
    <w:rsid w:val="00172445"/>
    <w:rsid w:val="0017287A"/>
    <w:rsid w:val="00172D2A"/>
    <w:rsid w:val="00172FFE"/>
    <w:rsid w:val="00176E44"/>
    <w:rsid w:val="001831B4"/>
    <w:rsid w:val="00185C42"/>
    <w:rsid w:val="0018795E"/>
    <w:rsid w:val="00190F92"/>
    <w:rsid w:val="001922FF"/>
    <w:rsid w:val="00192DDB"/>
    <w:rsid w:val="001A5D4C"/>
    <w:rsid w:val="001A60B1"/>
    <w:rsid w:val="001B0F0B"/>
    <w:rsid w:val="001B1D2D"/>
    <w:rsid w:val="001B2278"/>
    <w:rsid w:val="001B2BE7"/>
    <w:rsid w:val="001B2FE8"/>
    <w:rsid w:val="001B3E43"/>
    <w:rsid w:val="001B53CF"/>
    <w:rsid w:val="001B5AE4"/>
    <w:rsid w:val="001B7744"/>
    <w:rsid w:val="001B78C6"/>
    <w:rsid w:val="001B7F5B"/>
    <w:rsid w:val="001C0032"/>
    <w:rsid w:val="001C0396"/>
    <w:rsid w:val="001C1D45"/>
    <w:rsid w:val="001D195A"/>
    <w:rsid w:val="001D3BB2"/>
    <w:rsid w:val="001D52D0"/>
    <w:rsid w:val="001D5F6F"/>
    <w:rsid w:val="001D728D"/>
    <w:rsid w:val="001E0986"/>
    <w:rsid w:val="001E22A1"/>
    <w:rsid w:val="001F09D4"/>
    <w:rsid w:val="001F0FD7"/>
    <w:rsid w:val="001F227B"/>
    <w:rsid w:val="001F3AB1"/>
    <w:rsid w:val="001F429D"/>
    <w:rsid w:val="001F499F"/>
    <w:rsid w:val="001F4DC1"/>
    <w:rsid w:val="001F5118"/>
    <w:rsid w:val="001F5BD1"/>
    <w:rsid w:val="001F5BFB"/>
    <w:rsid w:val="001F7767"/>
    <w:rsid w:val="001F7809"/>
    <w:rsid w:val="001F7B83"/>
    <w:rsid w:val="00205447"/>
    <w:rsid w:val="00206456"/>
    <w:rsid w:val="00206A50"/>
    <w:rsid w:val="002116C9"/>
    <w:rsid w:val="00211903"/>
    <w:rsid w:val="00215D42"/>
    <w:rsid w:val="002200D5"/>
    <w:rsid w:val="00223B79"/>
    <w:rsid w:val="00224D08"/>
    <w:rsid w:val="00224EBF"/>
    <w:rsid w:val="002258B0"/>
    <w:rsid w:val="002318F3"/>
    <w:rsid w:val="00231955"/>
    <w:rsid w:val="002324A0"/>
    <w:rsid w:val="002331B3"/>
    <w:rsid w:val="00234375"/>
    <w:rsid w:val="00234618"/>
    <w:rsid w:val="00234EC9"/>
    <w:rsid w:val="002350C8"/>
    <w:rsid w:val="00240657"/>
    <w:rsid w:val="00242164"/>
    <w:rsid w:val="002436A7"/>
    <w:rsid w:val="002437BA"/>
    <w:rsid w:val="00243D69"/>
    <w:rsid w:val="002442A6"/>
    <w:rsid w:val="002461D5"/>
    <w:rsid w:val="002465B5"/>
    <w:rsid w:val="002475D9"/>
    <w:rsid w:val="002478D1"/>
    <w:rsid w:val="002535B3"/>
    <w:rsid w:val="00254E21"/>
    <w:rsid w:val="00254F6A"/>
    <w:rsid w:val="002574D2"/>
    <w:rsid w:val="00257B01"/>
    <w:rsid w:val="002617EA"/>
    <w:rsid w:val="00267AE4"/>
    <w:rsid w:val="00270BFD"/>
    <w:rsid w:val="00270D57"/>
    <w:rsid w:val="00271C7C"/>
    <w:rsid w:val="00271CEC"/>
    <w:rsid w:val="00271D4E"/>
    <w:rsid w:val="00273404"/>
    <w:rsid w:val="00273BF0"/>
    <w:rsid w:val="00274561"/>
    <w:rsid w:val="002751B3"/>
    <w:rsid w:val="00276A58"/>
    <w:rsid w:val="002770AF"/>
    <w:rsid w:val="00281C10"/>
    <w:rsid w:val="00281D93"/>
    <w:rsid w:val="002854EA"/>
    <w:rsid w:val="00286048"/>
    <w:rsid w:val="00287DE0"/>
    <w:rsid w:val="00293415"/>
    <w:rsid w:val="00294315"/>
    <w:rsid w:val="00295233"/>
    <w:rsid w:val="00295CAE"/>
    <w:rsid w:val="00297687"/>
    <w:rsid w:val="002A0C5B"/>
    <w:rsid w:val="002A1164"/>
    <w:rsid w:val="002A1D06"/>
    <w:rsid w:val="002A235E"/>
    <w:rsid w:val="002A3A88"/>
    <w:rsid w:val="002A3C84"/>
    <w:rsid w:val="002A417D"/>
    <w:rsid w:val="002A4C5E"/>
    <w:rsid w:val="002A6C47"/>
    <w:rsid w:val="002A7CCC"/>
    <w:rsid w:val="002B18B4"/>
    <w:rsid w:val="002B1A91"/>
    <w:rsid w:val="002B2074"/>
    <w:rsid w:val="002B2D39"/>
    <w:rsid w:val="002B34AA"/>
    <w:rsid w:val="002B5D74"/>
    <w:rsid w:val="002B7115"/>
    <w:rsid w:val="002B7EF4"/>
    <w:rsid w:val="002C2E7C"/>
    <w:rsid w:val="002C3416"/>
    <w:rsid w:val="002C422F"/>
    <w:rsid w:val="002C73DD"/>
    <w:rsid w:val="002D014C"/>
    <w:rsid w:val="002D129F"/>
    <w:rsid w:val="002D1FD2"/>
    <w:rsid w:val="002D2024"/>
    <w:rsid w:val="002D3DEA"/>
    <w:rsid w:val="002D5015"/>
    <w:rsid w:val="002D7690"/>
    <w:rsid w:val="002E0780"/>
    <w:rsid w:val="002E0883"/>
    <w:rsid w:val="002E23BF"/>
    <w:rsid w:val="002E392E"/>
    <w:rsid w:val="002E7F07"/>
    <w:rsid w:val="002F01FC"/>
    <w:rsid w:val="002F0459"/>
    <w:rsid w:val="002F209A"/>
    <w:rsid w:val="002F28CA"/>
    <w:rsid w:val="002F3532"/>
    <w:rsid w:val="002F669E"/>
    <w:rsid w:val="00300B12"/>
    <w:rsid w:val="00301161"/>
    <w:rsid w:val="00305A9C"/>
    <w:rsid w:val="00307623"/>
    <w:rsid w:val="003107C4"/>
    <w:rsid w:val="00312189"/>
    <w:rsid w:val="0031266B"/>
    <w:rsid w:val="0031310B"/>
    <w:rsid w:val="00313C04"/>
    <w:rsid w:val="00313DA6"/>
    <w:rsid w:val="00315A53"/>
    <w:rsid w:val="003164AE"/>
    <w:rsid w:val="00317288"/>
    <w:rsid w:val="003175F2"/>
    <w:rsid w:val="003177F0"/>
    <w:rsid w:val="00317854"/>
    <w:rsid w:val="0032107D"/>
    <w:rsid w:val="0032201A"/>
    <w:rsid w:val="00323C0B"/>
    <w:rsid w:val="00324549"/>
    <w:rsid w:val="00330E3A"/>
    <w:rsid w:val="00330E8A"/>
    <w:rsid w:val="00331964"/>
    <w:rsid w:val="003323F9"/>
    <w:rsid w:val="0033562C"/>
    <w:rsid w:val="00340E36"/>
    <w:rsid w:val="0034471F"/>
    <w:rsid w:val="00345682"/>
    <w:rsid w:val="003457BD"/>
    <w:rsid w:val="00346A22"/>
    <w:rsid w:val="00347B49"/>
    <w:rsid w:val="00353256"/>
    <w:rsid w:val="003536A2"/>
    <w:rsid w:val="00356DE9"/>
    <w:rsid w:val="00357E6F"/>
    <w:rsid w:val="00361737"/>
    <w:rsid w:val="00362835"/>
    <w:rsid w:val="0036480A"/>
    <w:rsid w:val="00364FB8"/>
    <w:rsid w:val="0036602C"/>
    <w:rsid w:val="0037163D"/>
    <w:rsid w:val="00371C9B"/>
    <w:rsid w:val="00372C06"/>
    <w:rsid w:val="00374828"/>
    <w:rsid w:val="0037598B"/>
    <w:rsid w:val="00375D43"/>
    <w:rsid w:val="0037635C"/>
    <w:rsid w:val="003766F1"/>
    <w:rsid w:val="00377995"/>
    <w:rsid w:val="0038004B"/>
    <w:rsid w:val="00381C7B"/>
    <w:rsid w:val="00383769"/>
    <w:rsid w:val="0038384B"/>
    <w:rsid w:val="0038409A"/>
    <w:rsid w:val="00386284"/>
    <w:rsid w:val="00391BCF"/>
    <w:rsid w:val="00393309"/>
    <w:rsid w:val="0039436F"/>
    <w:rsid w:val="00394B3C"/>
    <w:rsid w:val="00396FF1"/>
    <w:rsid w:val="00397D49"/>
    <w:rsid w:val="003A1C67"/>
    <w:rsid w:val="003A3928"/>
    <w:rsid w:val="003A7472"/>
    <w:rsid w:val="003A7A06"/>
    <w:rsid w:val="003B0DB0"/>
    <w:rsid w:val="003B0FCD"/>
    <w:rsid w:val="003B3070"/>
    <w:rsid w:val="003B473D"/>
    <w:rsid w:val="003B4E6B"/>
    <w:rsid w:val="003B6DF3"/>
    <w:rsid w:val="003C0AE3"/>
    <w:rsid w:val="003C28B5"/>
    <w:rsid w:val="003C3B18"/>
    <w:rsid w:val="003C41BC"/>
    <w:rsid w:val="003C59A4"/>
    <w:rsid w:val="003D1052"/>
    <w:rsid w:val="003D1BEB"/>
    <w:rsid w:val="003D5DC7"/>
    <w:rsid w:val="003D7E45"/>
    <w:rsid w:val="003E0FE0"/>
    <w:rsid w:val="003E1875"/>
    <w:rsid w:val="003E29B1"/>
    <w:rsid w:val="003E2D89"/>
    <w:rsid w:val="003E355B"/>
    <w:rsid w:val="003E40DC"/>
    <w:rsid w:val="003E513D"/>
    <w:rsid w:val="003E53B2"/>
    <w:rsid w:val="003E5CEF"/>
    <w:rsid w:val="003E5E20"/>
    <w:rsid w:val="003E71A7"/>
    <w:rsid w:val="003F0A56"/>
    <w:rsid w:val="003F12CB"/>
    <w:rsid w:val="003F1475"/>
    <w:rsid w:val="003F1E71"/>
    <w:rsid w:val="003F2449"/>
    <w:rsid w:val="004004EF"/>
    <w:rsid w:val="0040089F"/>
    <w:rsid w:val="00402797"/>
    <w:rsid w:val="004027B5"/>
    <w:rsid w:val="00402C7F"/>
    <w:rsid w:val="0040368B"/>
    <w:rsid w:val="00404E71"/>
    <w:rsid w:val="00406CD5"/>
    <w:rsid w:val="00407D41"/>
    <w:rsid w:val="00412298"/>
    <w:rsid w:val="004148C7"/>
    <w:rsid w:val="00422D29"/>
    <w:rsid w:val="00424E74"/>
    <w:rsid w:val="00434302"/>
    <w:rsid w:val="004352CA"/>
    <w:rsid w:val="00435A46"/>
    <w:rsid w:val="00437137"/>
    <w:rsid w:val="00441941"/>
    <w:rsid w:val="004425E7"/>
    <w:rsid w:val="00442E2F"/>
    <w:rsid w:val="00452C7F"/>
    <w:rsid w:val="004557E0"/>
    <w:rsid w:val="0046429B"/>
    <w:rsid w:val="004659B1"/>
    <w:rsid w:val="00465D2F"/>
    <w:rsid w:val="00466136"/>
    <w:rsid w:val="0047008C"/>
    <w:rsid w:val="004726DE"/>
    <w:rsid w:val="004729A2"/>
    <w:rsid w:val="00473F5B"/>
    <w:rsid w:val="00474F49"/>
    <w:rsid w:val="00476598"/>
    <w:rsid w:val="004766A1"/>
    <w:rsid w:val="00477C44"/>
    <w:rsid w:val="00477E07"/>
    <w:rsid w:val="00480A2B"/>
    <w:rsid w:val="004815EE"/>
    <w:rsid w:val="00481892"/>
    <w:rsid w:val="00482FA6"/>
    <w:rsid w:val="00485847"/>
    <w:rsid w:val="004873CF"/>
    <w:rsid w:val="004900E4"/>
    <w:rsid w:val="00496631"/>
    <w:rsid w:val="004A58F1"/>
    <w:rsid w:val="004A5C97"/>
    <w:rsid w:val="004A6C7A"/>
    <w:rsid w:val="004B0D1E"/>
    <w:rsid w:val="004B2D33"/>
    <w:rsid w:val="004B313D"/>
    <w:rsid w:val="004B31C0"/>
    <w:rsid w:val="004B4C78"/>
    <w:rsid w:val="004B4E52"/>
    <w:rsid w:val="004B5A12"/>
    <w:rsid w:val="004B6D96"/>
    <w:rsid w:val="004C1A78"/>
    <w:rsid w:val="004C333B"/>
    <w:rsid w:val="004C393E"/>
    <w:rsid w:val="004C459B"/>
    <w:rsid w:val="004C769F"/>
    <w:rsid w:val="004D1F30"/>
    <w:rsid w:val="004D27DB"/>
    <w:rsid w:val="004D4B6D"/>
    <w:rsid w:val="004D59D8"/>
    <w:rsid w:val="004E2118"/>
    <w:rsid w:val="004E3DD0"/>
    <w:rsid w:val="004E4F4F"/>
    <w:rsid w:val="004E5986"/>
    <w:rsid w:val="004E6B13"/>
    <w:rsid w:val="004E6D08"/>
    <w:rsid w:val="004E759C"/>
    <w:rsid w:val="004F0C6E"/>
    <w:rsid w:val="004F1855"/>
    <w:rsid w:val="004F20A4"/>
    <w:rsid w:val="004F48B7"/>
    <w:rsid w:val="004F762B"/>
    <w:rsid w:val="00500638"/>
    <w:rsid w:val="00501AB5"/>
    <w:rsid w:val="005026D0"/>
    <w:rsid w:val="00502C21"/>
    <w:rsid w:val="00503503"/>
    <w:rsid w:val="00505400"/>
    <w:rsid w:val="00505B66"/>
    <w:rsid w:val="005069F8"/>
    <w:rsid w:val="00511E81"/>
    <w:rsid w:val="00512B8E"/>
    <w:rsid w:val="00514A70"/>
    <w:rsid w:val="00520D95"/>
    <w:rsid w:val="005236BB"/>
    <w:rsid w:val="00524001"/>
    <w:rsid w:val="005262AE"/>
    <w:rsid w:val="00532969"/>
    <w:rsid w:val="00532AED"/>
    <w:rsid w:val="00536A65"/>
    <w:rsid w:val="00536CBB"/>
    <w:rsid w:val="00536D66"/>
    <w:rsid w:val="005420A2"/>
    <w:rsid w:val="005457FC"/>
    <w:rsid w:val="00545E85"/>
    <w:rsid w:val="00546CD7"/>
    <w:rsid w:val="00547244"/>
    <w:rsid w:val="00547A4E"/>
    <w:rsid w:val="00547F6E"/>
    <w:rsid w:val="00551D2A"/>
    <w:rsid w:val="00551DDD"/>
    <w:rsid w:val="00554699"/>
    <w:rsid w:val="00554792"/>
    <w:rsid w:val="00555F7C"/>
    <w:rsid w:val="0055713E"/>
    <w:rsid w:val="005576FC"/>
    <w:rsid w:val="00561339"/>
    <w:rsid w:val="00562AD0"/>
    <w:rsid w:val="0056307F"/>
    <w:rsid w:val="00564027"/>
    <w:rsid w:val="00564131"/>
    <w:rsid w:val="0056673C"/>
    <w:rsid w:val="00571068"/>
    <w:rsid w:val="00572D4E"/>
    <w:rsid w:val="005738DB"/>
    <w:rsid w:val="00582258"/>
    <w:rsid w:val="005822D1"/>
    <w:rsid w:val="005826BC"/>
    <w:rsid w:val="00583283"/>
    <w:rsid w:val="00583876"/>
    <w:rsid w:val="00586FE1"/>
    <w:rsid w:val="0059164E"/>
    <w:rsid w:val="00595186"/>
    <w:rsid w:val="00596020"/>
    <w:rsid w:val="00596A11"/>
    <w:rsid w:val="00596D55"/>
    <w:rsid w:val="00597250"/>
    <w:rsid w:val="00597D23"/>
    <w:rsid w:val="005A3C0C"/>
    <w:rsid w:val="005A3EA9"/>
    <w:rsid w:val="005A4293"/>
    <w:rsid w:val="005A485B"/>
    <w:rsid w:val="005B1659"/>
    <w:rsid w:val="005B3172"/>
    <w:rsid w:val="005B4860"/>
    <w:rsid w:val="005B59E9"/>
    <w:rsid w:val="005C13A4"/>
    <w:rsid w:val="005C2875"/>
    <w:rsid w:val="005C3D2C"/>
    <w:rsid w:val="005C5B6B"/>
    <w:rsid w:val="005C6A98"/>
    <w:rsid w:val="005D0159"/>
    <w:rsid w:val="005D0ABE"/>
    <w:rsid w:val="005D2BD6"/>
    <w:rsid w:val="005D36BF"/>
    <w:rsid w:val="005D4275"/>
    <w:rsid w:val="005D57A7"/>
    <w:rsid w:val="005D64A9"/>
    <w:rsid w:val="005D6647"/>
    <w:rsid w:val="005D73AE"/>
    <w:rsid w:val="005E225F"/>
    <w:rsid w:val="005E2CE9"/>
    <w:rsid w:val="005E531D"/>
    <w:rsid w:val="005F3717"/>
    <w:rsid w:val="005F664E"/>
    <w:rsid w:val="005F71AF"/>
    <w:rsid w:val="00600AE8"/>
    <w:rsid w:val="0060151E"/>
    <w:rsid w:val="006020E7"/>
    <w:rsid w:val="006073AE"/>
    <w:rsid w:val="00607A88"/>
    <w:rsid w:val="00610015"/>
    <w:rsid w:val="00610452"/>
    <w:rsid w:val="006133B8"/>
    <w:rsid w:val="006178F7"/>
    <w:rsid w:val="00620F5A"/>
    <w:rsid w:val="00622357"/>
    <w:rsid w:val="00623E2E"/>
    <w:rsid w:val="00625024"/>
    <w:rsid w:val="00625F33"/>
    <w:rsid w:val="00630D1B"/>
    <w:rsid w:val="006357B1"/>
    <w:rsid w:val="00637777"/>
    <w:rsid w:val="00643E31"/>
    <w:rsid w:val="00644013"/>
    <w:rsid w:val="006447AA"/>
    <w:rsid w:val="006453F6"/>
    <w:rsid w:val="00646D6C"/>
    <w:rsid w:val="006516A3"/>
    <w:rsid w:val="006516F2"/>
    <w:rsid w:val="00651946"/>
    <w:rsid w:val="00651C6E"/>
    <w:rsid w:val="0065322F"/>
    <w:rsid w:val="00656133"/>
    <w:rsid w:val="00657B62"/>
    <w:rsid w:val="0066251D"/>
    <w:rsid w:val="006656B1"/>
    <w:rsid w:val="006702F2"/>
    <w:rsid w:val="00670758"/>
    <w:rsid w:val="0067083E"/>
    <w:rsid w:val="00670C89"/>
    <w:rsid w:val="006714D1"/>
    <w:rsid w:val="00672ACC"/>
    <w:rsid w:val="00676D82"/>
    <w:rsid w:val="0068074C"/>
    <w:rsid w:val="0068107D"/>
    <w:rsid w:val="00682967"/>
    <w:rsid w:val="00685221"/>
    <w:rsid w:val="00685B57"/>
    <w:rsid w:val="00685BB3"/>
    <w:rsid w:val="0068686F"/>
    <w:rsid w:val="00686934"/>
    <w:rsid w:val="00687825"/>
    <w:rsid w:val="00691E5A"/>
    <w:rsid w:val="00692164"/>
    <w:rsid w:val="00693ED4"/>
    <w:rsid w:val="00694503"/>
    <w:rsid w:val="00694B28"/>
    <w:rsid w:val="00696281"/>
    <w:rsid w:val="00697272"/>
    <w:rsid w:val="006A221A"/>
    <w:rsid w:val="006A53B0"/>
    <w:rsid w:val="006B2839"/>
    <w:rsid w:val="006B4582"/>
    <w:rsid w:val="006B78B4"/>
    <w:rsid w:val="006B7D7C"/>
    <w:rsid w:val="006C20F3"/>
    <w:rsid w:val="006C27EA"/>
    <w:rsid w:val="006C659B"/>
    <w:rsid w:val="006C6D51"/>
    <w:rsid w:val="006C75F2"/>
    <w:rsid w:val="006D0885"/>
    <w:rsid w:val="006D27D5"/>
    <w:rsid w:val="006E1B0F"/>
    <w:rsid w:val="006E267D"/>
    <w:rsid w:val="006E3BCC"/>
    <w:rsid w:val="006E44FC"/>
    <w:rsid w:val="006E4D81"/>
    <w:rsid w:val="006E50E7"/>
    <w:rsid w:val="006E56AD"/>
    <w:rsid w:val="006F0092"/>
    <w:rsid w:val="006F2177"/>
    <w:rsid w:val="006F3B0D"/>
    <w:rsid w:val="006F4D0A"/>
    <w:rsid w:val="00702147"/>
    <w:rsid w:val="007037A2"/>
    <w:rsid w:val="00703994"/>
    <w:rsid w:val="007045D9"/>
    <w:rsid w:val="00705395"/>
    <w:rsid w:val="00710CE9"/>
    <w:rsid w:val="00711E56"/>
    <w:rsid w:val="007222C1"/>
    <w:rsid w:val="0072482D"/>
    <w:rsid w:val="007253B6"/>
    <w:rsid w:val="00727358"/>
    <w:rsid w:val="00727B5A"/>
    <w:rsid w:val="00732E96"/>
    <w:rsid w:val="00734A85"/>
    <w:rsid w:val="0073503D"/>
    <w:rsid w:val="007366B6"/>
    <w:rsid w:val="00740019"/>
    <w:rsid w:val="0074053C"/>
    <w:rsid w:val="007414B7"/>
    <w:rsid w:val="0074188A"/>
    <w:rsid w:val="00743A49"/>
    <w:rsid w:val="00743DEB"/>
    <w:rsid w:val="00744B09"/>
    <w:rsid w:val="007451D7"/>
    <w:rsid w:val="00745454"/>
    <w:rsid w:val="00745FDD"/>
    <w:rsid w:val="00746897"/>
    <w:rsid w:val="00747F26"/>
    <w:rsid w:val="00751246"/>
    <w:rsid w:val="0075172C"/>
    <w:rsid w:val="00756540"/>
    <w:rsid w:val="00757937"/>
    <w:rsid w:val="0076684E"/>
    <w:rsid w:val="00771C60"/>
    <w:rsid w:val="00775E7F"/>
    <w:rsid w:val="00776708"/>
    <w:rsid w:val="00777BBF"/>
    <w:rsid w:val="00780656"/>
    <w:rsid w:val="00780D18"/>
    <w:rsid w:val="00783573"/>
    <w:rsid w:val="00785504"/>
    <w:rsid w:val="00786D02"/>
    <w:rsid w:val="007935C1"/>
    <w:rsid w:val="007951A0"/>
    <w:rsid w:val="00796C01"/>
    <w:rsid w:val="0079776C"/>
    <w:rsid w:val="007A0463"/>
    <w:rsid w:val="007A16A8"/>
    <w:rsid w:val="007A1991"/>
    <w:rsid w:val="007A3D58"/>
    <w:rsid w:val="007A43C4"/>
    <w:rsid w:val="007A4794"/>
    <w:rsid w:val="007A4D46"/>
    <w:rsid w:val="007A634D"/>
    <w:rsid w:val="007A6AC0"/>
    <w:rsid w:val="007A7552"/>
    <w:rsid w:val="007B1168"/>
    <w:rsid w:val="007B332E"/>
    <w:rsid w:val="007B4008"/>
    <w:rsid w:val="007B45ED"/>
    <w:rsid w:val="007B50BE"/>
    <w:rsid w:val="007B6454"/>
    <w:rsid w:val="007B7AC9"/>
    <w:rsid w:val="007C4730"/>
    <w:rsid w:val="007C6441"/>
    <w:rsid w:val="007E36CC"/>
    <w:rsid w:val="007E4FA9"/>
    <w:rsid w:val="007E6A92"/>
    <w:rsid w:val="007F17E4"/>
    <w:rsid w:val="007F29D5"/>
    <w:rsid w:val="007F2F79"/>
    <w:rsid w:val="007F6EE8"/>
    <w:rsid w:val="00801D7D"/>
    <w:rsid w:val="00801DAD"/>
    <w:rsid w:val="00801EAF"/>
    <w:rsid w:val="00803624"/>
    <w:rsid w:val="00805072"/>
    <w:rsid w:val="008055C2"/>
    <w:rsid w:val="00810DA4"/>
    <w:rsid w:val="00813ECD"/>
    <w:rsid w:val="00814067"/>
    <w:rsid w:val="00823CB4"/>
    <w:rsid w:val="0082421A"/>
    <w:rsid w:val="00824327"/>
    <w:rsid w:val="008306EA"/>
    <w:rsid w:val="00830A6D"/>
    <w:rsid w:val="00832E69"/>
    <w:rsid w:val="00834B0F"/>
    <w:rsid w:val="008358F9"/>
    <w:rsid w:val="00835D58"/>
    <w:rsid w:val="00835F78"/>
    <w:rsid w:val="00840742"/>
    <w:rsid w:val="00840F7A"/>
    <w:rsid w:val="00841754"/>
    <w:rsid w:val="00841776"/>
    <w:rsid w:val="00842B75"/>
    <w:rsid w:val="008435CE"/>
    <w:rsid w:val="00843C48"/>
    <w:rsid w:val="00844114"/>
    <w:rsid w:val="00844855"/>
    <w:rsid w:val="0084557F"/>
    <w:rsid w:val="00846D25"/>
    <w:rsid w:val="00846D73"/>
    <w:rsid w:val="00846E7C"/>
    <w:rsid w:val="00850742"/>
    <w:rsid w:val="00850EA7"/>
    <w:rsid w:val="00852D51"/>
    <w:rsid w:val="0085355E"/>
    <w:rsid w:val="00857BE1"/>
    <w:rsid w:val="00860A57"/>
    <w:rsid w:val="00861DED"/>
    <w:rsid w:val="0086362B"/>
    <w:rsid w:val="008637B1"/>
    <w:rsid w:val="008656F6"/>
    <w:rsid w:val="00865C64"/>
    <w:rsid w:val="00865F33"/>
    <w:rsid w:val="00867685"/>
    <w:rsid w:val="008708DE"/>
    <w:rsid w:val="00871B53"/>
    <w:rsid w:val="00871C8A"/>
    <w:rsid w:val="00873F12"/>
    <w:rsid w:val="0087435E"/>
    <w:rsid w:val="00875270"/>
    <w:rsid w:val="008815B0"/>
    <w:rsid w:val="0088668A"/>
    <w:rsid w:val="00887958"/>
    <w:rsid w:val="00887BCA"/>
    <w:rsid w:val="008913FA"/>
    <w:rsid w:val="008918AF"/>
    <w:rsid w:val="00893628"/>
    <w:rsid w:val="0089612C"/>
    <w:rsid w:val="008973CD"/>
    <w:rsid w:val="00897596"/>
    <w:rsid w:val="008A1C81"/>
    <w:rsid w:val="008A3103"/>
    <w:rsid w:val="008A416E"/>
    <w:rsid w:val="008A50F9"/>
    <w:rsid w:val="008A7AC9"/>
    <w:rsid w:val="008A7D12"/>
    <w:rsid w:val="008B1516"/>
    <w:rsid w:val="008B2514"/>
    <w:rsid w:val="008B2DA6"/>
    <w:rsid w:val="008B3EB1"/>
    <w:rsid w:val="008B48AA"/>
    <w:rsid w:val="008B5264"/>
    <w:rsid w:val="008B692F"/>
    <w:rsid w:val="008C0F1D"/>
    <w:rsid w:val="008C49BB"/>
    <w:rsid w:val="008C4CA3"/>
    <w:rsid w:val="008C641E"/>
    <w:rsid w:val="008C7171"/>
    <w:rsid w:val="008D19B6"/>
    <w:rsid w:val="008D2155"/>
    <w:rsid w:val="008D228C"/>
    <w:rsid w:val="008D489D"/>
    <w:rsid w:val="008D6007"/>
    <w:rsid w:val="008E04FF"/>
    <w:rsid w:val="008E0569"/>
    <w:rsid w:val="008E4888"/>
    <w:rsid w:val="008E7C5C"/>
    <w:rsid w:val="008F0693"/>
    <w:rsid w:val="008F1E52"/>
    <w:rsid w:val="008F238C"/>
    <w:rsid w:val="008F387D"/>
    <w:rsid w:val="008F45F5"/>
    <w:rsid w:val="008F6AAE"/>
    <w:rsid w:val="008F78DC"/>
    <w:rsid w:val="009005FC"/>
    <w:rsid w:val="00901AC0"/>
    <w:rsid w:val="00902D8D"/>
    <w:rsid w:val="0091133F"/>
    <w:rsid w:val="00912CCC"/>
    <w:rsid w:val="00912FC1"/>
    <w:rsid w:val="009156D1"/>
    <w:rsid w:val="00921E01"/>
    <w:rsid w:val="0092220A"/>
    <w:rsid w:val="0092509E"/>
    <w:rsid w:val="00925B83"/>
    <w:rsid w:val="009308F2"/>
    <w:rsid w:val="00931DCF"/>
    <w:rsid w:val="00932658"/>
    <w:rsid w:val="00932EC1"/>
    <w:rsid w:val="0093341E"/>
    <w:rsid w:val="00934573"/>
    <w:rsid w:val="009352E1"/>
    <w:rsid w:val="00935A14"/>
    <w:rsid w:val="00941BC6"/>
    <w:rsid w:val="00942D94"/>
    <w:rsid w:val="00942E42"/>
    <w:rsid w:val="00944B46"/>
    <w:rsid w:val="00945454"/>
    <w:rsid w:val="00952784"/>
    <w:rsid w:val="009533A3"/>
    <w:rsid w:val="009539F9"/>
    <w:rsid w:val="00954461"/>
    <w:rsid w:val="00954AC6"/>
    <w:rsid w:val="009573C1"/>
    <w:rsid w:val="00960747"/>
    <w:rsid w:val="00961460"/>
    <w:rsid w:val="00965FF4"/>
    <w:rsid w:val="00967102"/>
    <w:rsid w:val="0097260C"/>
    <w:rsid w:val="00975518"/>
    <w:rsid w:val="00975E92"/>
    <w:rsid w:val="0097701C"/>
    <w:rsid w:val="009771A5"/>
    <w:rsid w:val="0098343B"/>
    <w:rsid w:val="00983E71"/>
    <w:rsid w:val="0098609B"/>
    <w:rsid w:val="00987C22"/>
    <w:rsid w:val="00990989"/>
    <w:rsid w:val="009919D1"/>
    <w:rsid w:val="0099253E"/>
    <w:rsid w:val="00992F8B"/>
    <w:rsid w:val="00993624"/>
    <w:rsid w:val="009947C8"/>
    <w:rsid w:val="00996474"/>
    <w:rsid w:val="009971DF"/>
    <w:rsid w:val="009A1063"/>
    <w:rsid w:val="009A1CCC"/>
    <w:rsid w:val="009A2267"/>
    <w:rsid w:val="009A2D9F"/>
    <w:rsid w:val="009A45BC"/>
    <w:rsid w:val="009B0513"/>
    <w:rsid w:val="009B14B8"/>
    <w:rsid w:val="009B1F25"/>
    <w:rsid w:val="009B2FFA"/>
    <w:rsid w:val="009B3994"/>
    <w:rsid w:val="009B45F2"/>
    <w:rsid w:val="009B4654"/>
    <w:rsid w:val="009B5565"/>
    <w:rsid w:val="009B7C18"/>
    <w:rsid w:val="009B7EFF"/>
    <w:rsid w:val="009C1853"/>
    <w:rsid w:val="009C2D09"/>
    <w:rsid w:val="009C5132"/>
    <w:rsid w:val="009C5C42"/>
    <w:rsid w:val="009C5D02"/>
    <w:rsid w:val="009C67A7"/>
    <w:rsid w:val="009C7036"/>
    <w:rsid w:val="009D1C9A"/>
    <w:rsid w:val="009D25E4"/>
    <w:rsid w:val="009D654B"/>
    <w:rsid w:val="009D6D24"/>
    <w:rsid w:val="009E6172"/>
    <w:rsid w:val="009E65C9"/>
    <w:rsid w:val="009E7AE7"/>
    <w:rsid w:val="009F059E"/>
    <w:rsid w:val="009F0EA9"/>
    <w:rsid w:val="009F35F6"/>
    <w:rsid w:val="009F36A3"/>
    <w:rsid w:val="009F39BB"/>
    <w:rsid w:val="009F4E25"/>
    <w:rsid w:val="009F62D4"/>
    <w:rsid w:val="009F62FD"/>
    <w:rsid w:val="009F64D4"/>
    <w:rsid w:val="009F74BB"/>
    <w:rsid w:val="009F7A54"/>
    <w:rsid w:val="00A0166B"/>
    <w:rsid w:val="00A035D3"/>
    <w:rsid w:val="00A0527C"/>
    <w:rsid w:val="00A05353"/>
    <w:rsid w:val="00A0536B"/>
    <w:rsid w:val="00A07219"/>
    <w:rsid w:val="00A13B29"/>
    <w:rsid w:val="00A15283"/>
    <w:rsid w:val="00A1660A"/>
    <w:rsid w:val="00A16ADE"/>
    <w:rsid w:val="00A16F17"/>
    <w:rsid w:val="00A17093"/>
    <w:rsid w:val="00A20F2C"/>
    <w:rsid w:val="00A250AD"/>
    <w:rsid w:val="00A312AB"/>
    <w:rsid w:val="00A3189C"/>
    <w:rsid w:val="00A33A35"/>
    <w:rsid w:val="00A34192"/>
    <w:rsid w:val="00A35429"/>
    <w:rsid w:val="00A37C22"/>
    <w:rsid w:val="00A40ECD"/>
    <w:rsid w:val="00A416F7"/>
    <w:rsid w:val="00A42B28"/>
    <w:rsid w:val="00A42B7F"/>
    <w:rsid w:val="00A44237"/>
    <w:rsid w:val="00A44613"/>
    <w:rsid w:val="00A44CBD"/>
    <w:rsid w:val="00A4535D"/>
    <w:rsid w:val="00A45719"/>
    <w:rsid w:val="00A45AC0"/>
    <w:rsid w:val="00A50938"/>
    <w:rsid w:val="00A50C77"/>
    <w:rsid w:val="00A5235B"/>
    <w:rsid w:val="00A5268A"/>
    <w:rsid w:val="00A5322B"/>
    <w:rsid w:val="00A56AB1"/>
    <w:rsid w:val="00A60DE1"/>
    <w:rsid w:val="00A6108B"/>
    <w:rsid w:val="00A61865"/>
    <w:rsid w:val="00A62A43"/>
    <w:rsid w:val="00A64BAF"/>
    <w:rsid w:val="00A65367"/>
    <w:rsid w:val="00A659A8"/>
    <w:rsid w:val="00A65EBB"/>
    <w:rsid w:val="00A66FB0"/>
    <w:rsid w:val="00A71286"/>
    <w:rsid w:val="00A740BE"/>
    <w:rsid w:val="00A75988"/>
    <w:rsid w:val="00A90E2A"/>
    <w:rsid w:val="00A90F62"/>
    <w:rsid w:val="00A91E53"/>
    <w:rsid w:val="00A94856"/>
    <w:rsid w:val="00A94B6A"/>
    <w:rsid w:val="00A94C74"/>
    <w:rsid w:val="00A9727E"/>
    <w:rsid w:val="00A9736B"/>
    <w:rsid w:val="00A975F3"/>
    <w:rsid w:val="00AA2CD1"/>
    <w:rsid w:val="00AB5676"/>
    <w:rsid w:val="00AB678A"/>
    <w:rsid w:val="00AC1B0F"/>
    <w:rsid w:val="00AC58C5"/>
    <w:rsid w:val="00AC6C1E"/>
    <w:rsid w:val="00AD1FBA"/>
    <w:rsid w:val="00AD4967"/>
    <w:rsid w:val="00AD63E4"/>
    <w:rsid w:val="00AE12E6"/>
    <w:rsid w:val="00AE135B"/>
    <w:rsid w:val="00AE2684"/>
    <w:rsid w:val="00AE28F3"/>
    <w:rsid w:val="00AE2D09"/>
    <w:rsid w:val="00AF08E3"/>
    <w:rsid w:val="00AF15DC"/>
    <w:rsid w:val="00AF2D3A"/>
    <w:rsid w:val="00AF7AAF"/>
    <w:rsid w:val="00B02224"/>
    <w:rsid w:val="00B0505E"/>
    <w:rsid w:val="00B06B1F"/>
    <w:rsid w:val="00B078E9"/>
    <w:rsid w:val="00B104CD"/>
    <w:rsid w:val="00B11166"/>
    <w:rsid w:val="00B117AA"/>
    <w:rsid w:val="00B13C69"/>
    <w:rsid w:val="00B140C3"/>
    <w:rsid w:val="00B2180E"/>
    <w:rsid w:val="00B21969"/>
    <w:rsid w:val="00B21E01"/>
    <w:rsid w:val="00B2370F"/>
    <w:rsid w:val="00B25AD8"/>
    <w:rsid w:val="00B315C1"/>
    <w:rsid w:val="00B31E03"/>
    <w:rsid w:val="00B3784A"/>
    <w:rsid w:val="00B37F7D"/>
    <w:rsid w:val="00B42668"/>
    <w:rsid w:val="00B435FB"/>
    <w:rsid w:val="00B43B88"/>
    <w:rsid w:val="00B451CA"/>
    <w:rsid w:val="00B46722"/>
    <w:rsid w:val="00B50490"/>
    <w:rsid w:val="00B51C78"/>
    <w:rsid w:val="00B55135"/>
    <w:rsid w:val="00B563AD"/>
    <w:rsid w:val="00B575EE"/>
    <w:rsid w:val="00B612C5"/>
    <w:rsid w:val="00B62E9F"/>
    <w:rsid w:val="00B64785"/>
    <w:rsid w:val="00B65990"/>
    <w:rsid w:val="00B7048D"/>
    <w:rsid w:val="00B70CDF"/>
    <w:rsid w:val="00B71DD3"/>
    <w:rsid w:val="00B73AA4"/>
    <w:rsid w:val="00B7497F"/>
    <w:rsid w:val="00B75714"/>
    <w:rsid w:val="00B77C5E"/>
    <w:rsid w:val="00B80174"/>
    <w:rsid w:val="00B81417"/>
    <w:rsid w:val="00B86877"/>
    <w:rsid w:val="00B91033"/>
    <w:rsid w:val="00B930E3"/>
    <w:rsid w:val="00B93AC4"/>
    <w:rsid w:val="00B955FD"/>
    <w:rsid w:val="00B96E26"/>
    <w:rsid w:val="00BA0541"/>
    <w:rsid w:val="00BA088A"/>
    <w:rsid w:val="00BA1C39"/>
    <w:rsid w:val="00BA6C9F"/>
    <w:rsid w:val="00BB07B8"/>
    <w:rsid w:val="00BB1208"/>
    <w:rsid w:val="00BB1543"/>
    <w:rsid w:val="00BB1755"/>
    <w:rsid w:val="00BB1AC0"/>
    <w:rsid w:val="00BB20EE"/>
    <w:rsid w:val="00BB2EE5"/>
    <w:rsid w:val="00BC0CBA"/>
    <w:rsid w:val="00BC25AE"/>
    <w:rsid w:val="00BC5F31"/>
    <w:rsid w:val="00BC5F93"/>
    <w:rsid w:val="00BC69E6"/>
    <w:rsid w:val="00BC7A3F"/>
    <w:rsid w:val="00BD122B"/>
    <w:rsid w:val="00BD1B04"/>
    <w:rsid w:val="00BD1E19"/>
    <w:rsid w:val="00BD3E0E"/>
    <w:rsid w:val="00BD4E0A"/>
    <w:rsid w:val="00BD4FFF"/>
    <w:rsid w:val="00BD52DC"/>
    <w:rsid w:val="00BE1647"/>
    <w:rsid w:val="00BE7966"/>
    <w:rsid w:val="00BF0803"/>
    <w:rsid w:val="00BF25BB"/>
    <w:rsid w:val="00BF5627"/>
    <w:rsid w:val="00BF609C"/>
    <w:rsid w:val="00BF7462"/>
    <w:rsid w:val="00C0191A"/>
    <w:rsid w:val="00C03F2F"/>
    <w:rsid w:val="00C07093"/>
    <w:rsid w:val="00C10009"/>
    <w:rsid w:val="00C14AD7"/>
    <w:rsid w:val="00C14EC5"/>
    <w:rsid w:val="00C173C1"/>
    <w:rsid w:val="00C216E8"/>
    <w:rsid w:val="00C22655"/>
    <w:rsid w:val="00C24948"/>
    <w:rsid w:val="00C26B22"/>
    <w:rsid w:val="00C27C0D"/>
    <w:rsid w:val="00C302E3"/>
    <w:rsid w:val="00C30FA0"/>
    <w:rsid w:val="00C3198F"/>
    <w:rsid w:val="00C31B9E"/>
    <w:rsid w:val="00C340E3"/>
    <w:rsid w:val="00C369E3"/>
    <w:rsid w:val="00C41750"/>
    <w:rsid w:val="00C42E58"/>
    <w:rsid w:val="00C44F11"/>
    <w:rsid w:val="00C452EF"/>
    <w:rsid w:val="00C472A9"/>
    <w:rsid w:val="00C5037B"/>
    <w:rsid w:val="00C53875"/>
    <w:rsid w:val="00C53CA1"/>
    <w:rsid w:val="00C5473F"/>
    <w:rsid w:val="00C560B9"/>
    <w:rsid w:val="00C56596"/>
    <w:rsid w:val="00C64F47"/>
    <w:rsid w:val="00C65148"/>
    <w:rsid w:val="00C6545F"/>
    <w:rsid w:val="00C65551"/>
    <w:rsid w:val="00C70FB6"/>
    <w:rsid w:val="00C7271A"/>
    <w:rsid w:val="00C72800"/>
    <w:rsid w:val="00C72933"/>
    <w:rsid w:val="00C72A99"/>
    <w:rsid w:val="00C738E6"/>
    <w:rsid w:val="00C74DAF"/>
    <w:rsid w:val="00C74E6E"/>
    <w:rsid w:val="00C75337"/>
    <w:rsid w:val="00C77B83"/>
    <w:rsid w:val="00C801CA"/>
    <w:rsid w:val="00C809A3"/>
    <w:rsid w:val="00C8137B"/>
    <w:rsid w:val="00C83492"/>
    <w:rsid w:val="00C86F97"/>
    <w:rsid w:val="00C87737"/>
    <w:rsid w:val="00C932E1"/>
    <w:rsid w:val="00C94332"/>
    <w:rsid w:val="00C95F14"/>
    <w:rsid w:val="00C96495"/>
    <w:rsid w:val="00C96598"/>
    <w:rsid w:val="00C96647"/>
    <w:rsid w:val="00CA1B47"/>
    <w:rsid w:val="00CA2818"/>
    <w:rsid w:val="00CA28AE"/>
    <w:rsid w:val="00CA2A7B"/>
    <w:rsid w:val="00CA4B8D"/>
    <w:rsid w:val="00CA4C43"/>
    <w:rsid w:val="00CA5096"/>
    <w:rsid w:val="00CA538C"/>
    <w:rsid w:val="00CA5921"/>
    <w:rsid w:val="00CA6901"/>
    <w:rsid w:val="00CB2FCA"/>
    <w:rsid w:val="00CB3F7D"/>
    <w:rsid w:val="00CB4274"/>
    <w:rsid w:val="00CB4C8C"/>
    <w:rsid w:val="00CB7101"/>
    <w:rsid w:val="00CB7F20"/>
    <w:rsid w:val="00CC5246"/>
    <w:rsid w:val="00CC5484"/>
    <w:rsid w:val="00CC6F5C"/>
    <w:rsid w:val="00CC718B"/>
    <w:rsid w:val="00CC7A96"/>
    <w:rsid w:val="00CD08A2"/>
    <w:rsid w:val="00CD182E"/>
    <w:rsid w:val="00CD1DC4"/>
    <w:rsid w:val="00CD1E7A"/>
    <w:rsid w:val="00CD2676"/>
    <w:rsid w:val="00CD3B24"/>
    <w:rsid w:val="00CD44B2"/>
    <w:rsid w:val="00CD44B4"/>
    <w:rsid w:val="00CE012A"/>
    <w:rsid w:val="00CE3D4D"/>
    <w:rsid w:val="00CE431F"/>
    <w:rsid w:val="00CE4D5E"/>
    <w:rsid w:val="00CE5BA2"/>
    <w:rsid w:val="00CE6098"/>
    <w:rsid w:val="00CE60E9"/>
    <w:rsid w:val="00CE63F8"/>
    <w:rsid w:val="00CF0C88"/>
    <w:rsid w:val="00CF1560"/>
    <w:rsid w:val="00CF59D0"/>
    <w:rsid w:val="00CF66FF"/>
    <w:rsid w:val="00CF6869"/>
    <w:rsid w:val="00CF777D"/>
    <w:rsid w:val="00D000D3"/>
    <w:rsid w:val="00D00798"/>
    <w:rsid w:val="00D01F15"/>
    <w:rsid w:val="00D029B1"/>
    <w:rsid w:val="00D02A52"/>
    <w:rsid w:val="00D03D50"/>
    <w:rsid w:val="00D05FD2"/>
    <w:rsid w:val="00D069E7"/>
    <w:rsid w:val="00D07EC3"/>
    <w:rsid w:val="00D11C3A"/>
    <w:rsid w:val="00D11C7E"/>
    <w:rsid w:val="00D126BB"/>
    <w:rsid w:val="00D14A8C"/>
    <w:rsid w:val="00D170AD"/>
    <w:rsid w:val="00D2042B"/>
    <w:rsid w:val="00D21A94"/>
    <w:rsid w:val="00D229B6"/>
    <w:rsid w:val="00D247D4"/>
    <w:rsid w:val="00D25BFD"/>
    <w:rsid w:val="00D2776A"/>
    <w:rsid w:val="00D30D52"/>
    <w:rsid w:val="00D316E6"/>
    <w:rsid w:val="00D33591"/>
    <w:rsid w:val="00D355BB"/>
    <w:rsid w:val="00D36924"/>
    <w:rsid w:val="00D36B08"/>
    <w:rsid w:val="00D410D2"/>
    <w:rsid w:val="00D41EF3"/>
    <w:rsid w:val="00D42D84"/>
    <w:rsid w:val="00D446D7"/>
    <w:rsid w:val="00D46A6E"/>
    <w:rsid w:val="00D50489"/>
    <w:rsid w:val="00D505B7"/>
    <w:rsid w:val="00D514A0"/>
    <w:rsid w:val="00D6036F"/>
    <w:rsid w:val="00D60C6F"/>
    <w:rsid w:val="00D6112F"/>
    <w:rsid w:val="00D61AFA"/>
    <w:rsid w:val="00D620C1"/>
    <w:rsid w:val="00D64294"/>
    <w:rsid w:val="00D70A00"/>
    <w:rsid w:val="00D718AF"/>
    <w:rsid w:val="00D732C1"/>
    <w:rsid w:val="00D73797"/>
    <w:rsid w:val="00D82117"/>
    <w:rsid w:val="00D90150"/>
    <w:rsid w:val="00D90E54"/>
    <w:rsid w:val="00D91F2F"/>
    <w:rsid w:val="00D9244B"/>
    <w:rsid w:val="00D93D2F"/>
    <w:rsid w:val="00D95571"/>
    <w:rsid w:val="00D96072"/>
    <w:rsid w:val="00D96533"/>
    <w:rsid w:val="00D96584"/>
    <w:rsid w:val="00DA6850"/>
    <w:rsid w:val="00DA6F1D"/>
    <w:rsid w:val="00DB0374"/>
    <w:rsid w:val="00DB09D7"/>
    <w:rsid w:val="00DB5EC6"/>
    <w:rsid w:val="00DB6883"/>
    <w:rsid w:val="00DC46A4"/>
    <w:rsid w:val="00DC6494"/>
    <w:rsid w:val="00DC658D"/>
    <w:rsid w:val="00DC6A41"/>
    <w:rsid w:val="00DC7159"/>
    <w:rsid w:val="00DC7412"/>
    <w:rsid w:val="00DD04FB"/>
    <w:rsid w:val="00DD2303"/>
    <w:rsid w:val="00DD397C"/>
    <w:rsid w:val="00DD48F2"/>
    <w:rsid w:val="00DD6DD3"/>
    <w:rsid w:val="00DD77C1"/>
    <w:rsid w:val="00DD7853"/>
    <w:rsid w:val="00DE0074"/>
    <w:rsid w:val="00DE0CB5"/>
    <w:rsid w:val="00DE1766"/>
    <w:rsid w:val="00DE2541"/>
    <w:rsid w:val="00DE2654"/>
    <w:rsid w:val="00DE32BE"/>
    <w:rsid w:val="00DE3529"/>
    <w:rsid w:val="00DE3BB8"/>
    <w:rsid w:val="00DE3E7A"/>
    <w:rsid w:val="00DE5A80"/>
    <w:rsid w:val="00DF01AB"/>
    <w:rsid w:val="00DF1FD1"/>
    <w:rsid w:val="00DF2921"/>
    <w:rsid w:val="00DF3C78"/>
    <w:rsid w:val="00DF4E28"/>
    <w:rsid w:val="00DF64A0"/>
    <w:rsid w:val="00DF6555"/>
    <w:rsid w:val="00E005A6"/>
    <w:rsid w:val="00E03054"/>
    <w:rsid w:val="00E05587"/>
    <w:rsid w:val="00E05EA6"/>
    <w:rsid w:val="00E07F2C"/>
    <w:rsid w:val="00E118F2"/>
    <w:rsid w:val="00E14987"/>
    <w:rsid w:val="00E2380F"/>
    <w:rsid w:val="00E24262"/>
    <w:rsid w:val="00E2598B"/>
    <w:rsid w:val="00E27958"/>
    <w:rsid w:val="00E314AA"/>
    <w:rsid w:val="00E343FC"/>
    <w:rsid w:val="00E35BFC"/>
    <w:rsid w:val="00E37022"/>
    <w:rsid w:val="00E434FB"/>
    <w:rsid w:val="00E456DD"/>
    <w:rsid w:val="00E45E1A"/>
    <w:rsid w:val="00E46267"/>
    <w:rsid w:val="00E52EA9"/>
    <w:rsid w:val="00E55989"/>
    <w:rsid w:val="00E570B5"/>
    <w:rsid w:val="00E571B4"/>
    <w:rsid w:val="00E575E8"/>
    <w:rsid w:val="00E6288D"/>
    <w:rsid w:val="00E640D3"/>
    <w:rsid w:val="00E64175"/>
    <w:rsid w:val="00E64CF9"/>
    <w:rsid w:val="00E65EFB"/>
    <w:rsid w:val="00E66B52"/>
    <w:rsid w:val="00E66D18"/>
    <w:rsid w:val="00E72D6C"/>
    <w:rsid w:val="00E7717E"/>
    <w:rsid w:val="00E824FC"/>
    <w:rsid w:val="00E8416D"/>
    <w:rsid w:val="00E91D2E"/>
    <w:rsid w:val="00E93A03"/>
    <w:rsid w:val="00E94A00"/>
    <w:rsid w:val="00E94D18"/>
    <w:rsid w:val="00EA00D1"/>
    <w:rsid w:val="00EA0DE3"/>
    <w:rsid w:val="00EA2072"/>
    <w:rsid w:val="00EA3836"/>
    <w:rsid w:val="00EA4CC0"/>
    <w:rsid w:val="00EA5434"/>
    <w:rsid w:val="00EA7EAB"/>
    <w:rsid w:val="00EB258F"/>
    <w:rsid w:val="00EB25B6"/>
    <w:rsid w:val="00EB3050"/>
    <w:rsid w:val="00EB57AB"/>
    <w:rsid w:val="00EB5A35"/>
    <w:rsid w:val="00EC08C7"/>
    <w:rsid w:val="00EC1660"/>
    <w:rsid w:val="00EC2624"/>
    <w:rsid w:val="00EC2886"/>
    <w:rsid w:val="00EC5242"/>
    <w:rsid w:val="00EC5FBD"/>
    <w:rsid w:val="00ED04B0"/>
    <w:rsid w:val="00ED0A1F"/>
    <w:rsid w:val="00ED0B04"/>
    <w:rsid w:val="00ED3F35"/>
    <w:rsid w:val="00ED6432"/>
    <w:rsid w:val="00ED68C8"/>
    <w:rsid w:val="00ED7769"/>
    <w:rsid w:val="00ED79DF"/>
    <w:rsid w:val="00EE1D93"/>
    <w:rsid w:val="00EE2108"/>
    <w:rsid w:val="00EE2A13"/>
    <w:rsid w:val="00EE4312"/>
    <w:rsid w:val="00EE5A7C"/>
    <w:rsid w:val="00EF56A2"/>
    <w:rsid w:val="00EF5D33"/>
    <w:rsid w:val="00EF5E5A"/>
    <w:rsid w:val="00F007EE"/>
    <w:rsid w:val="00F03BA7"/>
    <w:rsid w:val="00F04480"/>
    <w:rsid w:val="00F04559"/>
    <w:rsid w:val="00F05718"/>
    <w:rsid w:val="00F05B61"/>
    <w:rsid w:val="00F060DE"/>
    <w:rsid w:val="00F11E17"/>
    <w:rsid w:val="00F13F6F"/>
    <w:rsid w:val="00F16829"/>
    <w:rsid w:val="00F20185"/>
    <w:rsid w:val="00F20D35"/>
    <w:rsid w:val="00F2137A"/>
    <w:rsid w:val="00F22664"/>
    <w:rsid w:val="00F22867"/>
    <w:rsid w:val="00F24E69"/>
    <w:rsid w:val="00F274D7"/>
    <w:rsid w:val="00F34F30"/>
    <w:rsid w:val="00F364D4"/>
    <w:rsid w:val="00F36AE3"/>
    <w:rsid w:val="00F37E83"/>
    <w:rsid w:val="00F4052D"/>
    <w:rsid w:val="00F41BBF"/>
    <w:rsid w:val="00F42C15"/>
    <w:rsid w:val="00F46394"/>
    <w:rsid w:val="00F50E21"/>
    <w:rsid w:val="00F52244"/>
    <w:rsid w:val="00F53132"/>
    <w:rsid w:val="00F53899"/>
    <w:rsid w:val="00F5578C"/>
    <w:rsid w:val="00F55CC7"/>
    <w:rsid w:val="00F56D59"/>
    <w:rsid w:val="00F5705F"/>
    <w:rsid w:val="00F575A2"/>
    <w:rsid w:val="00F60AD5"/>
    <w:rsid w:val="00F639CF"/>
    <w:rsid w:val="00F64695"/>
    <w:rsid w:val="00F65E6A"/>
    <w:rsid w:val="00F6626A"/>
    <w:rsid w:val="00F70228"/>
    <w:rsid w:val="00F73AE1"/>
    <w:rsid w:val="00F75845"/>
    <w:rsid w:val="00F7796B"/>
    <w:rsid w:val="00F8585B"/>
    <w:rsid w:val="00F85F1B"/>
    <w:rsid w:val="00F8727C"/>
    <w:rsid w:val="00F875D1"/>
    <w:rsid w:val="00F87A8E"/>
    <w:rsid w:val="00F91782"/>
    <w:rsid w:val="00F93B8D"/>
    <w:rsid w:val="00F94C3A"/>
    <w:rsid w:val="00F95BC0"/>
    <w:rsid w:val="00F97D10"/>
    <w:rsid w:val="00FA02A0"/>
    <w:rsid w:val="00FA1985"/>
    <w:rsid w:val="00FA252A"/>
    <w:rsid w:val="00FA3F5C"/>
    <w:rsid w:val="00FA4813"/>
    <w:rsid w:val="00FA5901"/>
    <w:rsid w:val="00FA632F"/>
    <w:rsid w:val="00FB454F"/>
    <w:rsid w:val="00FC21DF"/>
    <w:rsid w:val="00FC5799"/>
    <w:rsid w:val="00FC6A21"/>
    <w:rsid w:val="00FC7023"/>
    <w:rsid w:val="00FD0815"/>
    <w:rsid w:val="00FD0990"/>
    <w:rsid w:val="00FD4614"/>
    <w:rsid w:val="00FD6FE6"/>
    <w:rsid w:val="00FD7A58"/>
    <w:rsid w:val="00FE14D6"/>
    <w:rsid w:val="00FE3042"/>
    <w:rsid w:val="00FE33F7"/>
    <w:rsid w:val="00FE5855"/>
    <w:rsid w:val="00FE6C25"/>
    <w:rsid w:val="00FE7478"/>
    <w:rsid w:val="00FF1C38"/>
    <w:rsid w:val="00FF3EF4"/>
    <w:rsid w:val="00FF488A"/>
    <w:rsid w:val="00FF584F"/>
    <w:rsid w:val="00FF595B"/>
    <w:rsid w:val="00FF6BD5"/>
    <w:rsid w:val="00FF6D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13A"/>
    <w:rPr>
      <w:rFonts w:ascii="Times New Roman" w:eastAsia="Times New Roman" w:hAnsi="Times New Roman"/>
      <w:sz w:val="24"/>
      <w:szCs w:val="24"/>
    </w:rPr>
  </w:style>
  <w:style w:type="paragraph" w:styleId="Ttulo1">
    <w:name w:val="heading 1"/>
    <w:basedOn w:val="Normal"/>
    <w:next w:val="Normal"/>
    <w:link w:val="Ttulo1Char"/>
    <w:qFormat/>
    <w:rsid w:val="00CE3D4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9"/>
    <w:qFormat/>
    <w:rsid w:val="0006513A"/>
    <w:pPr>
      <w:keepNext/>
      <w:autoSpaceDE w:val="0"/>
      <w:autoSpaceDN w:val="0"/>
      <w:outlineLvl w:val="1"/>
    </w:pPr>
    <w:rPr>
      <w:rFonts w:ascii="Arial" w:hAnsi="Arial" w:cs="Arial"/>
      <w:b/>
      <w:bCs/>
      <w:sz w:val="16"/>
      <w:szCs w:val="16"/>
    </w:rPr>
  </w:style>
  <w:style w:type="paragraph" w:styleId="Ttulo3">
    <w:name w:val="heading 3"/>
    <w:basedOn w:val="Normal"/>
    <w:next w:val="Normal"/>
    <w:link w:val="Ttulo3Char"/>
    <w:uiPriority w:val="99"/>
    <w:qFormat/>
    <w:rsid w:val="0006513A"/>
    <w:pPr>
      <w:keepNext/>
      <w:autoSpaceDE w:val="0"/>
      <w:autoSpaceDN w:val="0"/>
      <w:outlineLvl w:val="2"/>
    </w:pPr>
    <w:rPr>
      <w:rFonts w:ascii="Arial" w:hAnsi="Arial" w:cs="Arial"/>
      <w:b/>
      <w:bCs/>
      <w:sz w:val="20"/>
      <w:szCs w:val="20"/>
    </w:rPr>
  </w:style>
  <w:style w:type="paragraph" w:styleId="Ttulo5">
    <w:name w:val="heading 5"/>
    <w:aliases w:val="H5"/>
    <w:basedOn w:val="Normal"/>
    <w:next w:val="Normal"/>
    <w:link w:val="Ttulo5Char"/>
    <w:uiPriority w:val="99"/>
    <w:qFormat/>
    <w:rsid w:val="0006513A"/>
    <w:pPr>
      <w:keepNext/>
      <w:tabs>
        <w:tab w:val="left" w:pos="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jc w:val="center"/>
      <w:outlineLvl w:val="4"/>
    </w:pPr>
    <w:rPr>
      <w:rFonts w:ascii="Arial" w:hAnsi="Arial" w:cs="Arial"/>
      <w:b/>
      <w:bCs/>
      <w:color w:val="000000"/>
    </w:rPr>
  </w:style>
  <w:style w:type="paragraph" w:styleId="Ttulo6">
    <w:name w:val="heading 6"/>
    <w:basedOn w:val="Normal"/>
    <w:next w:val="Normal"/>
    <w:link w:val="Ttulo6Char"/>
    <w:uiPriority w:val="99"/>
    <w:qFormat/>
    <w:rsid w:val="0006513A"/>
    <w:pPr>
      <w:keepNext/>
      <w:tabs>
        <w:tab w:val="left" w:pos="0"/>
        <w:tab w:val="center" w:pos="4818"/>
        <w:tab w:val="left" w:pos="5040"/>
        <w:tab w:val="left" w:pos="5760"/>
        <w:tab w:val="left" w:pos="6480"/>
        <w:tab w:val="left" w:pos="7200"/>
        <w:tab w:val="left" w:pos="7920"/>
        <w:tab w:val="left" w:pos="8640"/>
        <w:tab w:val="left" w:pos="9360"/>
        <w:tab w:val="left" w:pos="10080"/>
      </w:tabs>
      <w:overflowPunct w:val="0"/>
      <w:autoSpaceDE w:val="0"/>
      <w:autoSpaceDN w:val="0"/>
      <w:adjustRightInd w:val="0"/>
      <w:jc w:val="center"/>
      <w:textAlignment w:val="baseline"/>
      <w:outlineLvl w:val="5"/>
    </w:pPr>
    <w:rPr>
      <w:rFonts w:ascii="Arial" w:hAnsi="Arial" w:cs="Arial"/>
      <w:b/>
      <w:bCs/>
      <w:sz w:val="22"/>
      <w:szCs w:val="22"/>
      <w:lang w:eastAsia="en-US"/>
    </w:rPr>
  </w:style>
  <w:style w:type="paragraph" w:styleId="Ttulo7">
    <w:name w:val="heading 7"/>
    <w:basedOn w:val="Normal"/>
    <w:next w:val="Normal"/>
    <w:link w:val="Ttulo7Char"/>
    <w:uiPriority w:val="99"/>
    <w:qFormat/>
    <w:rsid w:val="0006513A"/>
    <w:pPr>
      <w:keepNext/>
      <w:autoSpaceDE w:val="0"/>
      <w:autoSpaceDN w:val="0"/>
      <w:jc w:val="center"/>
      <w:outlineLvl w:val="6"/>
    </w:pPr>
    <w:rPr>
      <w:rFonts w:ascii="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9"/>
    <w:locked/>
    <w:rsid w:val="0006513A"/>
    <w:rPr>
      <w:rFonts w:ascii="Arial" w:hAnsi="Arial" w:cs="Arial"/>
      <w:b/>
      <w:bCs/>
      <w:sz w:val="16"/>
      <w:szCs w:val="16"/>
      <w:lang w:val="x-none" w:eastAsia="pt-BR"/>
    </w:rPr>
  </w:style>
  <w:style w:type="character" w:customStyle="1" w:styleId="Ttulo3Char">
    <w:name w:val="Título 3 Char"/>
    <w:link w:val="Ttulo3"/>
    <w:uiPriority w:val="99"/>
    <w:locked/>
    <w:rsid w:val="0006513A"/>
    <w:rPr>
      <w:rFonts w:ascii="Arial" w:hAnsi="Arial" w:cs="Arial"/>
      <w:b/>
      <w:bCs/>
      <w:sz w:val="20"/>
      <w:szCs w:val="20"/>
      <w:lang w:val="x-none" w:eastAsia="pt-BR"/>
    </w:rPr>
  </w:style>
  <w:style w:type="character" w:customStyle="1" w:styleId="Ttulo5Char">
    <w:name w:val="Título 5 Char"/>
    <w:aliases w:val="H5 Char"/>
    <w:link w:val="Ttulo5"/>
    <w:uiPriority w:val="99"/>
    <w:locked/>
    <w:rsid w:val="0006513A"/>
    <w:rPr>
      <w:rFonts w:ascii="Arial" w:hAnsi="Arial" w:cs="Arial"/>
      <w:b/>
      <w:bCs/>
      <w:color w:val="000000"/>
      <w:sz w:val="24"/>
      <w:szCs w:val="24"/>
      <w:lang w:val="x-none" w:eastAsia="pt-BR"/>
    </w:rPr>
  </w:style>
  <w:style w:type="character" w:customStyle="1" w:styleId="Ttulo6Char">
    <w:name w:val="Título 6 Char"/>
    <w:link w:val="Ttulo6"/>
    <w:uiPriority w:val="99"/>
    <w:locked/>
    <w:rsid w:val="0006513A"/>
    <w:rPr>
      <w:rFonts w:ascii="Arial" w:hAnsi="Arial" w:cs="Arial"/>
      <w:b/>
      <w:bCs/>
      <w:sz w:val="20"/>
      <w:szCs w:val="20"/>
    </w:rPr>
  </w:style>
  <w:style w:type="character" w:customStyle="1" w:styleId="Ttulo7Char">
    <w:name w:val="Título 7 Char"/>
    <w:link w:val="Ttulo7"/>
    <w:uiPriority w:val="99"/>
    <w:locked/>
    <w:rsid w:val="0006513A"/>
    <w:rPr>
      <w:rFonts w:ascii="Tahoma" w:hAnsi="Tahoma" w:cs="Tahoma"/>
      <w:b/>
      <w:bCs/>
      <w:sz w:val="24"/>
      <w:szCs w:val="24"/>
      <w:lang w:val="x-none" w:eastAsia="pt-BR"/>
    </w:rPr>
  </w:style>
  <w:style w:type="paragraph" w:customStyle="1" w:styleId="LetrasMultinvel">
    <w:name w:val="Letras Multinível"/>
    <w:basedOn w:val="Corpodetexto"/>
    <w:uiPriority w:val="99"/>
    <w:rsid w:val="0006513A"/>
    <w:pPr>
      <w:autoSpaceDE w:val="0"/>
      <w:autoSpaceDN w:val="0"/>
      <w:jc w:val="both"/>
    </w:pPr>
  </w:style>
  <w:style w:type="paragraph" w:styleId="Corpodetexto">
    <w:name w:val="Body Text"/>
    <w:basedOn w:val="Normal"/>
    <w:link w:val="CorpodetextoChar"/>
    <w:uiPriority w:val="99"/>
    <w:rsid w:val="0006513A"/>
    <w:pPr>
      <w:spacing w:after="120"/>
    </w:pPr>
  </w:style>
  <w:style w:type="character" w:customStyle="1" w:styleId="CorpodetextoChar">
    <w:name w:val="Corpo de texto Char"/>
    <w:link w:val="Corpodetexto"/>
    <w:uiPriority w:val="99"/>
    <w:locked/>
    <w:rsid w:val="0006513A"/>
    <w:rPr>
      <w:rFonts w:ascii="Times New Roman" w:hAnsi="Times New Roman" w:cs="Times New Roman"/>
      <w:sz w:val="24"/>
      <w:szCs w:val="24"/>
      <w:lang w:val="x-none" w:eastAsia="pt-BR"/>
    </w:rPr>
  </w:style>
  <w:style w:type="paragraph" w:styleId="Cabealho">
    <w:name w:val="header"/>
    <w:basedOn w:val="Normal"/>
    <w:link w:val="CabealhoChar"/>
    <w:uiPriority w:val="99"/>
    <w:rsid w:val="0006513A"/>
    <w:pPr>
      <w:tabs>
        <w:tab w:val="center" w:pos="4419"/>
        <w:tab w:val="right" w:pos="8838"/>
      </w:tabs>
    </w:pPr>
  </w:style>
  <w:style w:type="character" w:customStyle="1" w:styleId="CabealhoChar">
    <w:name w:val="Cabeçalho Char"/>
    <w:link w:val="Cabealho"/>
    <w:uiPriority w:val="99"/>
    <w:locked/>
    <w:rsid w:val="0006513A"/>
    <w:rPr>
      <w:rFonts w:ascii="Times New Roman" w:hAnsi="Times New Roman" w:cs="Times New Roman"/>
      <w:sz w:val="24"/>
      <w:szCs w:val="24"/>
      <w:lang w:val="x-none" w:eastAsia="pt-BR"/>
    </w:rPr>
  </w:style>
  <w:style w:type="paragraph" w:styleId="Rodap">
    <w:name w:val="footer"/>
    <w:basedOn w:val="Normal"/>
    <w:link w:val="RodapChar"/>
    <w:uiPriority w:val="99"/>
    <w:rsid w:val="0006513A"/>
    <w:pPr>
      <w:tabs>
        <w:tab w:val="center" w:pos="4419"/>
        <w:tab w:val="right" w:pos="8838"/>
      </w:tabs>
    </w:pPr>
  </w:style>
  <w:style w:type="character" w:customStyle="1" w:styleId="RodapChar">
    <w:name w:val="Rodapé Char"/>
    <w:link w:val="Rodap"/>
    <w:uiPriority w:val="99"/>
    <w:locked/>
    <w:rsid w:val="0006513A"/>
    <w:rPr>
      <w:rFonts w:ascii="Times New Roman" w:hAnsi="Times New Roman" w:cs="Times New Roman"/>
      <w:sz w:val="24"/>
      <w:szCs w:val="24"/>
      <w:lang w:val="x-none" w:eastAsia="pt-BR"/>
    </w:rPr>
  </w:style>
  <w:style w:type="paragraph" w:customStyle="1" w:styleId="MarcadoresSimples">
    <w:name w:val="Marcadores Simples"/>
    <w:basedOn w:val="Corpodetexto"/>
    <w:uiPriority w:val="99"/>
    <w:rsid w:val="0006513A"/>
    <w:pPr>
      <w:numPr>
        <w:numId w:val="1"/>
      </w:numPr>
      <w:tabs>
        <w:tab w:val="left" w:pos="2410"/>
      </w:tabs>
      <w:autoSpaceDE w:val="0"/>
      <w:autoSpaceDN w:val="0"/>
      <w:spacing w:before="120"/>
      <w:jc w:val="both"/>
    </w:pPr>
  </w:style>
  <w:style w:type="paragraph" w:customStyle="1" w:styleId="PargrafoNormal">
    <w:name w:val="Parágrafo Normal"/>
    <w:basedOn w:val="Normal"/>
    <w:uiPriority w:val="99"/>
    <w:rsid w:val="0006513A"/>
    <w:pPr>
      <w:autoSpaceDE w:val="0"/>
      <w:autoSpaceDN w:val="0"/>
      <w:spacing w:after="120"/>
      <w:jc w:val="both"/>
    </w:pPr>
  </w:style>
  <w:style w:type="paragraph" w:customStyle="1" w:styleId="BodyText21">
    <w:name w:val="Body Text 21"/>
    <w:basedOn w:val="Normal"/>
    <w:uiPriority w:val="99"/>
    <w:rsid w:val="0006513A"/>
    <w:pPr>
      <w:widowControl w:val="0"/>
      <w:overflowPunct w:val="0"/>
      <w:autoSpaceDE w:val="0"/>
      <w:autoSpaceDN w:val="0"/>
      <w:adjustRightInd w:val="0"/>
      <w:spacing w:line="360" w:lineRule="auto"/>
      <w:ind w:firstLine="239"/>
      <w:jc w:val="both"/>
      <w:textAlignment w:val="baseline"/>
    </w:pPr>
    <w:rPr>
      <w:sz w:val="22"/>
      <w:szCs w:val="22"/>
      <w:lang w:eastAsia="en-US"/>
    </w:rPr>
  </w:style>
  <w:style w:type="paragraph" w:styleId="Corpodetexto3">
    <w:name w:val="Body Text 3"/>
    <w:basedOn w:val="Normal"/>
    <w:link w:val="Corpodetexto3Char"/>
    <w:uiPriority w:val="99"/>
    <w:rsid w:val="0006513A"/>
    <w:pPr>
      <w:autoSpaceDE w:val="0"/>
      <w:autoSpaceDN w:val="0"/>
      <w:spacing w:line="240" w:lineRule="atLeast"/>
      <w:jc w:val="both"/>
    </w:pPr>
    <w:rPr>
      <w:color w:val="000000"/>
      <w:sz w:val="28"/>
      <w:szCs w:val="28"/>
    </w:rPr>
  </w:style>
  <w:style w:type="character" w:customStyle="1" w:styleId="Corpodetexto3Char">
    <w:name w:val="Corpo de texto 3 Char"/>
    <w:link w:val="Corpodetexto3"/>
    <w:uiPriority w:val="99"/>
    <w:locked/>
    <w:rsid w:val="0006513A"/>
    <w:rPr>
      <w:rFonts w:ascii="Times New Roman" w:hAnsi="Times New Roman" w:cs="Times New Roman"/>
      <w:color w:val="000000"/>
      <w:sz w:val="28"/>
      <w:szCs w:val="28"/>
      <w:lang w:val="x-none" w:eastAsia="pt-BR"/>
    </w:rPr>
  </w:style>
  <w:style w:type="paragraph" w:customStyle="1" w:styleId="Corpo">
    <w:name w:val="Corpo"/>
    <w:uiPriority w:val="99"/>
    <w:rsid w:val="0006513A"/>
    <w:pPr>
      <w:autoSpaceDE w:val="0"/>
      <w:autoSpaceDN w:val="0"/>
    </w:pPr>
    <w:rPr>
      <w:rFonts w:ascii="Times New Roman" w:eastAsia="Times New Roman" w:hAnsi="Times New Roman"/>
      <w:color w:val="000000"/>
      <w:sz w:val="24"/>
      <w:szCs w:val="24"/>
    </w:rPr>
  </w:style>
  <w:style w:type="paragraph" w:styleId="Recuodecorpodetexto">
    <w:name w:val="Body Text Indent"/>
    <w:basedOn w:val="Normal"/>
    <w:link w:val="RecuodecorpodetextoChar"/>
    <w:uiPriority w:val="99"/>
    <w:rsid w:val="0006513A"/>
    <w:pPr>
      <w:autoSpaceDE w:val="0"/>
      <w:autoSpaceDN w:val="0"/>
      <w:jc w:val="both"/>
    </w:pPr>
    <w:rPr>
      <w:rFonts w:ascii="Tahoma" w:hAnsi="Tahoma" w:cs="Tahoma"/>
      <w:color w:val="000000"/>
    </w:rPr>
  </w:style>
  <w:style w:type="character" w:customStyle="1" w:styleId="RecuodecorpodetextoChar">
    <w:name w:val="Recuo de corpo de texto Char"/>
    <w:link w:val="Recuodecorpodetexto"/>
    <w:uiPriority w:val="99"/>
    <w:locked/>
    <w:rsid w:val="0006513A"/>
    <w:rPr>
      <w:rFonts w:ascii="Tahoma" w:hAnsi="Tahoma" w:cs="Tahoma"/>
      <w:color w:val="000000"/>
      <w:sz w:val="24"/>
      <w:szCs w:val="24"/>
      <w:lang w:val="x-none" w:eastAsia="pt-BR"/>
    </w:rPr>
  </w:style>
  <w:style w:type="paragraph" w:styleId="Ttulo">
    <w:name w:val="Title"/>
    <w:basedOn w:val="Normal"/>
    <w:link w:val="TtuloChar"/>
    <w:uiPriority w:val="99"/>
    <w:qFormat/>
    <w:rsid w:val="0006513A"/>
    <w:pPr>
      <w:autoSpaceDE w:val="0"/>
      <w:autoSpaceDN w:val="0"/>
      <w:jc w:val="center"/>
    </w:pPr>
    <w:rPr>
      <w:rFonts w:ascii="Tahoma" w:hAnsi="Tahoma" w:cs="Tahoma"/>
      <w:b/>
      <w:bCs/>
      <w:color w:val="000000"/>
      <w:sz w:val="28"/>
      <w:szCs w:val="28"/>
    </w:rPr>
  </w:style>
  <w:style w:type="character" w:customStyle="1" w:styleId="TtuloChar">
    <w:name w:val="Título Char"/>
    <w:link w:val="Ttulo"/>
    <w:uiPriority w:val="99"/>
    <w:locked/>
    <w:rsid w:val="0006513A"/>
    <w:rPr>
      <w:rFonts w:ascii="Tahoma" w:hAnsi="Tahoma" w:cs="Tahoma"/>
      <w:b/>
      <w:bCs/>
      <w:color w:val="000000"/>
      <w:sz w:val="28"/>
      <w:szCs w:val="28"/>
      <w:lang w:val="x-none" w:eastAsia="pt-BR"/>
    </w:rPr>
  </w:style>
  <w:style w:type="character" w:styleId="Nmerodepgina">
    <w:name w:val="page number"/>
    <w:basedOn w:val="Fontepargpadro"/>
    <w:uiPriority w:val="99"/>
    <w:rsid w:val="0006513A"/>
  </w:style>
  <w:style w:type="paragraph" w:styleId="NormalWeb">
    <w:name w:val="Normal (Web)"/>
    <w:basedOn w:val="Normal"/>
    <w:uiPriority w:val="99"/>
    <w:rsid w:val="0006513A"/>
    <w:pPr>
      <w:spacing w:before="100" w:after="100"/>
    </w:pPr>
  </w:style>
  <w:style w:type="paragraph" w:styleId="Corpodetexto2">
    <w:name w:val="Body Text 2"/>
    <w:basedOn w:val="Normal"/>
    <w:link w:val="Corpodetexto2Char"/>
    <w:uiPriority w:val="99"/>
    <w:rsid w:val="0006513A"/>
    <w:pPr>
      <w:spacing w:after="120" w:line="480" w:lineRule="auto"/>
    </w:pPr>
  </w:style>
  <w:style w:type="character" w:customStyle="1" w:styleId="Corpodetexto2Char">
    <w:name w:val="Corpo de texto 2 Char"/>
    <w:link w:val="Corpodetexto2"/>
    <w:uiPriority w:val="99"/>
    <w:locked/>
    <w:rsid w:val="0006513A"/>
    <w:rPr>
      <w:rFonts w:ascii="Times New Roman" w:hAnsi="Times New Roman" w:cs="Times New Roman"/>
      <w:sz w:val="24"/>
      <w:szCs w:val="24"/>
      <w:lang w:val="x-none" w:eastAsia="pt-BR"/>
    </w:rPr>
  </w:style>
  <w:style w:type="paragraph" w:styleId="Numerada2">
    <w:name w:val="List Number 2"/>
    <w:basedOn w:val="Corpodetexto"/>
    <w:uiPriority w:val="99"/>
    <w:rsid w:val="0006513A"/>
    <w:pPr>
      <w:tabs>
        <w:tab w:val="num" w:pos="360"/>
      </w:tabs>
      <w:spacing w:before="120"/>
      <w:jc w:val="both"/>
    </w:pPr>
    <w:rPr>
      <w:rFonts w:ascii="Arial" w:hAnsi="Arial" w:cs="Arial"/>
      <w:sz w:val="18"/>
      <w:szCs w:val="18"/>
    </w:rPr>
  </w:style>
  <w:style w:type="paragraph" w:customStyle="1" w:styleId="Numerada1">
    <w:name w:val="Numerada 1"/>
    <w:basedOn w:val="Corpodetexto"/>
    <w:uiPriority w:val="99"/>
    <w:rsid w:val="0006513A"/>
    <w:pPr>
      <w:keepNext/>
      <w:tabs>
        <w:tab w:val="num" w:pos="360"/>
      </w:tabs>
      <w:spacing w:before="120"/>
      <w:jc w:val="both"/>
      <w:outlineLvl w:val="1"/>
    </w:pPr>
    <w:rPr>
      <w:rFonts w:ascii="Arial" w:hAnsi="Arial" w:cs="Arial"/>
      <w:b/>
      <w:bCs/>
      <w:sz w:val="20"/>
      <w:szCs w:val="20"/>
    </w:rPr>
  </w:style>
  <w:style w:type="paragraph" w:styleId="Textodebalo">
    <w:name w:val="Balloon Text"/>
    <w:basedOn w:val="Normal"/>
    <w:link w:val="TextodebaloChar"/>
    <w:uiPriority w:val="99"/>
    <w:semiHidden/>
    <w:rsid w:val="0006513A"/>
    <w:rPr>
      <w:rFonts w:ascii="Tahoma" w:hAnsi="Tahoma" w:cs="Tahoma"/>
      <w:sz w:val="16"/>
      <w:szCs w:val="16"/>
    </w:rPr>
  </w:style>
  <w:style w:type="character" w:customStyle="1" w:styleId="TextodebaloChar">
    <w:name w:val="Texto de balão Char"/>
    <w:link w:val="Textodebalo"/>
    <w:uiPriority w:val="99"/>
    <w:semiHidden/>
    <w:locked/>
    <w:rsid w:val="0006513A"/>
    <w:rPr>
      <w:rFonts w:ascii="Tahoma" w:hAnsi="Tahoma" w:cs="Tahoma"/>
      <w:sz w:val="16"/>
      <w:szCs w:val="16"/>
      <w:lang w:val="x-none" w:eastAsia="pt-BR"/>
    </w:rPr>
  </w:style>
  <w:style w:type="character" w:styleId="Hyperlink">
    <w:name w:val="Hyperlink"/>
    <w:uiPriority w:val="99"/>
    <w:rsid w:val="0006513A"/>
    <w:rPr>
      <w:color w:val="0000FF"/>
      <w:u w:val="single"/>
    </w:rPr>
  </w:style>
  <w:style w:type="table" w:styleId="Tabelacomgrade">
    <w:name w:val="Table Grid"/>
    <w:basedOn w:val="Tabelanormal"/>
    <w:rsid w:val="0006513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ocked/>
    <w:rsid w:val="002B18B4"/>
    <w:rPr>
      <w:rFonts w:eastAsia="Calibri"/>
      <w:sz w:val="24"/>
      <w:szCs w:val="24"/>
      <w:lang w:val="pt-BR" w:eastAsia="pt-BR" w:bidi="ar-SA"/>
    </w:rPr>
  </w:style>
  <w:style w:type="character" w:styleId="HiperlinkVisitado">
    <w:name w:val="FollowedHyperlink"/>
    <w:rsid w:val="00FF488A"/>
    <w:rPr>
      <w:color w:val="800080"/>
      <w:u w:val="single"/>
    </w:rPr>
  </w:style>
  <w:style w:type="character" w:customStyle="1" w:styleId="n">
    <w:name w:val="n"/>
    <w:basedOn w:val="Fontepargpadro"/>
    <w:rsid w:val="00FF488A"/>
  </w:style>
  <w:style w:type="character" w:styleId="Forte">
    <w:name w:val="Strong"/>
    <w:qFormat/>
    <w:rsid w:val="00FF488A"/>
    <w:rPr>
      <w:b/>
      <w:bCs/>
    </w:rPr>
  </w:style>
  <w:style w:type="paragraph" w:customStyle="1" w:styleId="Corpodetexto31">
    <w:name w:val="Corpo de texto 31"/>
    <w:basedOn w:val="Normal"/>
    <w:rsid w:val="009C5C42"/>
    <w:pPr>
      <w:widowControl w:val="0"/>
      <w:suppressAutoHyphens/>
      <w:spacing w:after="120"/>
    </w:pPr>
    <w:rPr>
      <w:rFonts w:eastAsia="Lucida Sans Unicode"/>
      <w:kern w:val="1"/>
      <w:sz w:val="16"/>
      <w:szCs w:val="16"/>
    </w:rPr>
  </w:style>
  <w:style w:type="character" w:customStyle="1" w:styleId="Ttulo1Char">
    <w:name w:val="Título 1 Char"/>
    <w:basedOn w:val="Fontepargpadro"/>
    <w:link w:val="Ttulo1"/>
    <w:rsid w:val="00CE3D4D"/>
    <w:rPr>
      <w:rFonts w:asciiTheme="majorHAnsi" w:eastAsiaTheme="majorEastAsia" w:hAnsiTheme="majorHAnsi" w:cstheme="majorBidi"/>
      <w:b/>
      <w:bCs/>
      <w:color w:val="365F91" w:themeColor="accent1" w:themeShade="BF"/>
      <w:sz w:val="28"/>
      <w:szCs w:val="28"/>
    </w:rPr>
  </w:style>
  <w:style w:type="paragraph" w:styleId="PargrafodaLista">
    <w:name w:val="List Paragraph"/>
    <w:basedOn w:val="Normal"/>
    <w:uiPriority w:val="34"/>
    <w:qFormat/>
    <w:rsid w:val="00BC5F93"/>
    <w:pPr>
      <w:ind w:left="720"/>
      <w:contextualSpacing/>
    </w:pPr>
  </w:style>
  <w:style w:type="paragraph" w:styleId="Sumrio2">
    <w:name w:val="toc 2"/>
    <w:basedOn w:val="Normal"/>
    <w:next w:val="Normal"/>
    <w:autoRedefine/>
    <w:uiPriority w:val="39"/>
    <w:unhideWhenUsed/>
    <w:rsid w:val="002F28CA"/>
    <w:pPr>
      <w:spacing w:after="100"/>
      <w:ind w:left="240"/>
    </w:pPr>
  </w:style>
  <w:style w:type="paragraph" w:styleId="Sumrio1">
    <w:name w:val="toc 1"/>
    <w:basedOn w:val="Normal"/>
    <w:next w:val="Normal"/>
    <w:autoRedefine/>
    <w:uiPriority w:val="39"/>
    <w:unhideWhenUsed/>
    <w:rsid w:val="002F28CA"/>
    <w:pPr>
      <w:spacing w:after="100"/>
    </w:pPr>
  </w:style>
  <w:style w:type="paragraph" w:styleId="Sumrio3">
    <w:name w:val="toc 3"/>
    <w:basedOn w:val="Normal"/>
    <w:next w:val="Normal"/>
    <w:autoRedefine/>
    <w:uiPriority w:val="39"/>
    <w:unhideWhenUsed/>
    <w:rsid w:val="002F28CA"/>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13A"/>
    <w:rPr>
      <w:rFonts w:ascii="Times New Roman" w:eastAsia="Times New Roman" w:hAnsi="Times New Roman"/>
      <w:sz w:val="24"/>
      <w:szCs w:val="24"/>
    </w:rPr>
  </w:style>
  <w:style w:type="paragraph" w:styleId="Ttulo1">
    <w:name w:val="heading 1"/>
    <w:basedOn w:val="Normal"/>
    <w:next w:val="Normal"/>
    <w:link w:val="Ttulo1Char"/>
    <w:qFormat/>
    <w:rsid w:val="00CE3D4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9"/>
    <w:qFormat/>
    <w:rsid w:val="0006513A"/>
    <w:pPr>
      <w:keepNext/>
      <w:autoSpaceDE w:val="0"/>
      <w:autoSpaceDN w:val="0"/>
      <w:outlineLvl w:val="1"/>
    </w:pPr>
    <w:rPr>
      <w:rFonts w:ascii="Arial" w:hAnsi="Arial" w:cs="Arial"/>
      <w:b/>
      <w:bCs/>
      <w:sz w:val="16"/>
      <w:szCs w:val="16"/>
    </w:rPr>
  </w:style>
  <w:style w:type="paragraph" w:styleId="Ttulo3">
    <w:name w:val="heading 3"/>
    <w:basedOn w:val="Normal"/>
    <w:next w:val="Normal"/>
    <w:link w:val="Ttulo3Char"/>
    <w:uiPriority w:val="99"/>
    <w:qFormat/>
    <w:rsid w:val="0006513A"/>
    <w:pPr>
      <w:keepNext/>
      <w:autoSpaceDE w:val="0"/>
      <w:autoSpaceDN w:val="0"/>
      <w:outlineLvl w:val="2"/>
    </w:pPr>
    <w:rPr>
      <w:rFonts w:ascii="Arial" w:hAnsi="Arial" w:cs="Arial"/>
      <w:b/>
      <w:bCs/>
      <w:sz w:val="20"/>
      <w:szCs w:val="20"/>
    </w:rPr>
  </w:style>
  <w:style w:type="paragraph" w:styleId="Ttulo5">
    <w:name w:val="heading 5"/>
    <w:aliases w:val="H5"/>
    <w:basedOn w:val="Normal"/>
    <w:next w:val="Normal"/>
    <w:link w:val="Ttulo5Char"/>
    <w:uiPriority w:val="99"/>
    <w:qFormat/>
    <w:rsid w:val="0006513A"/>
    <w:pPr>
      <w:keepNext/>
      <w:tabs>
        <w:tab w:val="left" w:pos="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jc w:val="center"/>
      <w:outlineLvl w:val="4"/>
    </w:pPr>
    <w:rPr>
      <w:rFonts w:ascii="Arial" w:hAnsi="Arial" w:cs="Arial"/>
      <w:b/>
      <w:bCs/>
      <w:color w:val="000000"/>
    </w:rPr>
  </w:style>
  <w:style w:type="paragraph" w:styleId="Ttulo6">
    <w:name w:val="heading 6"/>
    <w:basedOn w:val="Normal"/>
    <w:next w:val="Normal"/>
    <w:link w:val="Ttulo6Char"/>
    <w:uiPriority w:val="99"/>
    <w:qFormat/>
    <w:rsid w:val="0006513A"/>
    <w:pPr>
      <w:keepNext/>
      <w:tabs>
        <w:tab w:val="left" w:pos="0"/>
        <w:tab w:val="center" w:pos="4818"/>
        <w:tab w:val="left" w:pos="5040"/>
        <w:tab w:val="left" w:pos="5760"/>
        <w:tab w:val="left" w:pos="6480"/>
        <w:tab w:val="left" w:pos="7200"/>
        <w:tab w:val="left" w:pos="7920"/>
        <w:tab w:val="left" w:pos="8640"/>
        <w:tab w:val="left" w:pos="9360"/>
        <w:tab w:val="left" w:pos="10080"/>
      </w:tabs>
      <w:overflowPunct w:val="0"/>
      <w:autoSpaceDE w:val="0"/>
      <w:autoSpaceDN w:val="0"/>
      <w:adjustRightInd w:val="0"/>
      <w:jc w:val="center"/>
      <w:textAlignment w:val="baseline"/>
      <w:outlineLvl w:val="5"/>
    </w:pPr>
    <w:rPr>
      <w:rFonts w:ascii="Arial" w:hAnsi="Arial" w:cs="Arial"/>
      <w:b/>
      <w:bCs/>
      <w:sz w:val="22"/>
      <w:szCs w:val="22"/>
      <w:lang w:eastAsia="en-US"/>
    </w:rPr>
  </w:style>
  <w:style w:type="paragraph" w:styleId="Ttulo7">
    <w:name w:val="heading 7"/>
    <w:basedOn w:val="Normal"/>
    <w:next w:val="Normal"/>
    <w:link w:val="Ttulo7Char"/>
    <w:uiPriority w:val="99"/>
    <w:qFormat/>
    <w:rsid w:val="0006513A"/>
    <w:pPr>
      <w:keepNext/>
      <w:autoSpaceDE w:val="0"/>
      <w:autoSpaceDN w:val="0"/>
      <w:jc w:val="center"/>
      <w:outlineLvl w:val="6"/>
    </w:pPr>
    <w:rPr>
      <w:rFonts w:ascii="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9"/>
    <w:locked/>
    <w:rsid w:val="0006513A"/>
    <w:rPr>
      <w:rFonts w:ascii="Arial" w:hAnsi="Arial" w:cs="Arial"/>
      <w:b/>
      <w:bCs/>
      <w:sz w:val="16"/>
      <w:szCs w:val="16"/>
      <w:lang w:val="x-none" w:eastAsia="pt-BR"/>
    </w:rPr>
  </w:style>
  <w:style w:type="character" w:customStyle="1" w:styleId="Ttulo3Char">
    <w:name w:val="Título 3 Char"/>
    <w:link w:val="Ttulo3"/>
    <w:uiPriority w:val="99"/>
    <w:locked/>
    <w:rsid w:val="0006513A"/>
    <w:rPr>
      <w:rFonts w:ascii="Arial" w:hAnsi="Arial" w:cs="Arial"/>
      <w:b/>
      <w:bCs/>
      <w:sz w:val="20"/>
      <w:szCs w:val="20"/>
      <w:lang w:val="x-none" w:eastAsia="pt-BR"/>
    </w:rPr>
  </w:style>
  <w:style w:type="character" w:customStyle="1" w:styleId="Ttulo5Char">
    <w:name w:val="Título 5 Char"/>
    <w:aliases w:val="H5 Char"/>
    <w:link w:val="Ttulo5"/>
    <w:uiPriority w:val="99"/>
    <w:locked/>
    <w:rsid w:val="0006513A"/>
    <w:rPr>
      <w:rFonts w:ascii="Arial" w:hAnsi="Arial" w:cs="Arial"/>
      <w:b/>
      <w:bCs/>
      <w:color w:val="000000"/>
      <w:sz w:val="24"/>
      <w:szCs w:val="24"/>
      <w:lang w:val="x-none" w:eastAsia="pt-BR"/>
    </w:rPr>
  </w:style>
  <w:style w:type="character" w:customStyle="1" w:styleId="Ttulo6Char">
    <w:name w:val="Título 6 Char"/>
    <w:link w:val="Ttulo6"/>
    <w:uiPriority w:val="99"/>
    <w:locked/>
    <w:rsid w:val="0006513A"/>
    <w:rPr>
      <w:rFonts w:ascii="Arial" w:hAnsi="Arial" w:cs="Arial"/>
      <w:b/>
      <w:bCs/>
      <w:sz w:val="20"/>
      <w:szCs w:val="20"/>
    </w:rPr>
  </w:style>
  <w:style w:type="character" w:customStyle="1" w:styleId="Ttulo7Char">
    <w:name w:val="Título 7 Char"/>
    <w:link w:val="Ttulo7"/>
    <w:uiPriority w:val="99"/>
    <w:locked/>
    <w:rsid w:val="0006513A"/>
    <w:rPr>
      <w:rFonts w:ascii="Tahoma" w:hAnsi="Tahoma" w:cs="Tahoma"/>
      <w:b/>
      <w:bCs/>
      <w:sz w:val="24"/>
      <w:szCs w:val="24"/>
      <w:lang w:val="x-none" w:eastAsia="pt-BR"/>
    </w:rPr>
  </w:style>
  <w:style w:type="paragraph" w:customStyle="1" w:styleId="LetrasMultinvel">
    <w:name w:val="Letras Multinível"/>
    <w:basedOn w:val="Corpodetexto"/>
    <w:uiPriority w:val="99"/>
    <w:rsid w:val="0006513A"/>
    <w:pPr>
      <w:autoSpaceDE w:val="0"/>
      <w:autoSpaceDN w:val="0"/>
      <w:jc w:val="both"/>
    </w:pPr>
  </w:style>
  <w:style w:type="paragraph" w:styleId="Corpodetexto">
    <w:name w:val="Body Text"/>
    <w:basedOn w:val="Normal"/>
    <w:link w:val="CorpodetextoChar"/>
    <w:uiPriority w:val="99"/>
    <w:rsid w:val="0006513A"/>
    <w:pPr>
      <w:spacing w:after="120"/>
    </w:pPr>
  </w:style>
  <w:style w:type="character" w:customStyle="1" w:styleId="CorpodetextoChar">
    <w:name w:val="Corpo de texto Char"/>
    <w:link w:val="Corpodetexto"/>
    <w:uiPriority w:val="99"/>
    <w:locked/>
    <w:rsid w:val="0006513A"/>
    <w:rPr>
      <w:rFonts w:ascii="Times New Roman" w:hAnsi="Times New Roman" w:cs="Times New Roman"/>
      <w:sz w:val="24"/>
      <w:szCs w:val="24"/>
      <w:lang w:val="x-none" w:eastAsia="pt-BR"/>
    </w:rPr>
  </w:style>
  <w:style w:type="paragraph" w:styleId="Cabealho">
    <w:name w:val="header"/>
    <w:basedOn w:val="Normal"/>
    <w:link w:val="CabealhoChar"/>
    <w:uiPriority w:val="99"/>
    <w:rsid w:val="0006513A"/>
    <w:pPr>
      <w:tabs>
        <w:tab w:val="center" w:pos="4419"/>
        <w:tab w:val="right" w:pos="8838"/>
      </w:tabs>
    </w:pPr>
  </w:style>
  <w:style w:type="character" w:customStyle="1" w:styleId="CabealhoChar">
    <w:name w:val="Cabeçalho Char"/>
    <w:link w:val="Cabealho"/>
    <w:uiPriority w:val="99"/>
    <w:locked/>
    <w:rsid w:val="0006513A"/>
    <w:rPr>
      <w:rFonts w:ascii="Times New Roman" w:hAnsi="Times New Roman" w:cs="Times New Roman"/>
      <w:sz w:val="24"/>
      <w:szCs w:val="24"/>
      <w:lang w:val="x-none" w:eastAsia="pt-BR"/>
    </w:rPr>
  </w:style>
  <w:style w:type="paragraph" w:styleId="Rodap">
    <w:name w:val="footer"/>
    <w:basedOn w:val="Normal"/>
    <w:link w:val="RodapChar"/>
    <w:uiPriority w:val="99"/>
    <w:rsid w:val="0006513A"/>
    <w:pPr>
      <w:tabs>
        <w:tab w:val="center" w:pos="4419"/>
        <w:tab w:val="right" w:pos="8838"/>
      </w:tabs>
    </w:pPr>
  </w:style>
  <w:style w:type="character" w:customStyle="1" w:styleId="RodapChar">
    <w:name w:val="Rodapé Char"/>
    <w:link w:val="Rodap"/>
    <w:uiPriority w:val="99"/>
    <w:locked/>
    <w:rsid w:val="0006513A"/>
    <w:rPr>
      <w:rFonts w:ascii="Times New Roman" w:hAnsi="Times New Roman" w:cs="Times New Roman"/>
      <w:sz w:val="24"/>
      <w:szCs w:val="24"/>
      <w:lang w:val="x-none" w:eastAsia="pt-BR"/>
    </w:rPr>
  </w:style>
  <w:style w:type="paragraph" w:customStyle="1" w:styleId="MarcadoresSimples">
    <w:name w:val="Marcadores Simples"/>
    <w:basedOn w:val="Corpodetexto"/>
    <w:uiPriority w:val="99"/>
    <w:rsid w:val="0006513A"/>
    <w:pPr>
      <w:numPr>
        <w:numId w:val="1"/>
      </w:numPr>
      <w:tabs>
        <w:tab w:val="left" w:pos="2410"/>
      </w:tabs>
      <w:autoSpaceDE w:val="0"/>
      <w:autoSpaceDN w:val="0"/>
      <w:spacing w:before="120"/>
      <w:jc w:val="both"/>
    </w:pPr>
  </w:style>
  <w:style w:type="paragraph" w:customStyle="1" w:styleId="PargrafoNormal">
    <w:name w:val="Parágrafo Normal"/>
    <w:basedOn w:val="Normal"/>
    <w:uiPriority w:val="99"/>
    <w:rsid w:val="0006513A"/>
    <w:pPr>
      <w:autoSpaceDE w:val="0"/>
      <w:autoSpaceDN w:val="0"/>
      <w:spacing w:after="120"/>
      <w:jc w:val="both"/>
    </w:pPr>
  </w:style>
  <w:style w:type="paragraph" w:customStyle="1" w:styleId="BodyText21">
    <w:name w:val="Body Text 21"/>
    <w:basedOn w:val="Normal"/>
    <w:uiPriority w:val="99"/>
    <w:rsid w:val="0006513A"/>
    <w:pPr>
      <w:widowControl w:val="0"/>
      <w:overflowPunct w:val="0"/>
      <w:autoSpaceDE w:val="0"/>
      <w:autoSpaceDN w:val="0"/>
      <w:adjustRightInd w:val="0"/>
      <w:spacing w:line="360" w:lineRule="auto"/>
      <w:ind w:firstLine="239"/>
      <w:jc w:val="both"/>
      <w:textAlignment w:val="baseline"/>
    </w:pPr>
    <w:rPr>
      <w:sz w:val="22"/>
      <w:szCs w:val="22"/>
      <w:lang w:eastAsia="en-US"/>
    </w:rPr>
  </w:style>
  <w:style w:type="paragraph" w:styleId="Corpodetexto3">
    <w:name w:val="Body Text 3"/>
    <w:basedOn w:val="Normal"/>
    <w:link w:val="Corpodetexto3Char"/>
    <w:uiPriority w:val="99"/>
    <w:rsid w:val="0006513A"/>
    <w:pPr>
      <w:autoSpaceDE w:val="0"/>
      <w:autoSpaceDN w:val="0"/>
      <w:spacing w:line="240" w:lineRule="atLeast"/>
      <w:jc w:val="both"/>
    </w:pPr>
    <w:rPr>
      <w:color w:val="000000"/>
      <w:sz w:val="28"/>
      <w:szCs w:val="28"/>
    </w:rPr>
  </w:style>
  <w:style w:type="character" w:customStyle="1" w:styleId="Corpodetexto3Char">
    <w:name w:val="Corpo de texto 3 Char"/>
    <w:link w:val="Corpodetexto3"/>
    <w:uiPriority w:val="99"/>
    <w:locked/>
    <w:rsid w:val="0006513A"/>
    <w:rPr>
      <w:rFonts w:ascii="Times New Roman" w:hAnsi="Times New Roman" w:cs="Times New Roman"/>
      <w:color w:val="000000"/>
      <w:sz w:val="28"/>
      <w:szCs w:val="28"/>
      <w:lang w:val="x-none" w:eastAsia="pt-BR"/>
    </w:rPr>
  </w:style>
  <w:style w:type="paragraph" w:customStyle="1" w:styleId="Corpo">
    <w:name w:val="Corpo"/>
    <w:uiPriority w:val="99"/>
    <w:rsid w:val="0006513A"/>
    <w:pPr>
      <w:autoSpaceDE w:val="0"/>
      <w:autoSpaceDN w:val="0"/>
    </w:pPr>
    <w:rPr>
      <w:rFonts w:ascii="Times New Roman" w:eastAsia="Times New Roman" w:hAnsi="Times New Roman"/>
      <w:color w:val="000000"/>
      <w:sz w:val="24"/>
      <w:szCs w:val="24"/>
    </w:rPr>
  </w:style>
  <w:style w:type="paragraph" w:styleId="Recuodecorpodetexto">
    <w:name w:val="Body Text Indent"/>
    <w:basedOn w:val="Normal"/>
    <w:link w:val="RecuodecorpodetextoChar"/>
    <w:uiPriority w:val="99"/>
    <w:rsid w:val="0006513A"/>
    <w:pPr>
      <w:autoSpaceDE w:val="0"/>
      <w:autoSpaceDN w:val="0"/>
      <w:jc w:val="both"/>
    </w:pPr>
    <w:rPr>
      <w:rFonts w:ascii="Tahoma" w:hAnsi="Tahoma" w:cs="Tahoma"/>
      <w:color w:val="000000"/>
    </w:rPr>
  </w:style>
  <w:style w:type="character" w:customStyle="1" w:styleId="RecuodecorpodetextoChar">
    <w:name w:val="Recuo de corpo de texto Char"/>
    <w:link w:val="Recuodecorpodetexto"/>
    <w:uiPriority w:val="99"/>
    <w:locked/>
    <w:rsid w:val="0006513A"/>
    <w:rPr>
      <w:rFonts w:ascii="Tahoma" w:hAnsi="Tahoma" w:cs="Tahoma"/>
      <w:color w:val="000000"/>
      <w:sz w:val="24"/>
      <w:szCs w:val="24"/>
      <w:lang w:val="x-none" w:eastAsia="pt-BR"/>
    </w:rPr>
  </w:style>
  <w:style w:type="paragraph" w:styleId="Ttulo">
    <w:name w:val="Title"/>
    <w:basedOn w:val="Normal"/>
    <w:link w:val="TtuloChar"/>
    <w:uiPriority w:val="99"/>
    <w:qFormat/>
    <w:rsid w:val="0006513A"/>
    <w:pPr>
      <w:autoSpaceDE w:val="0"/>
      <w:autoSpaceDN w:val="0"/>
      <w:jc w:val="center"/>
    </w:pPr>
    <w:rPr>
      <w:rFonts w:ascii="Tahoma" w:hAnsi="Tahoma" w:cs="Tahoma"/>
      <w:b/>
      <w:bCs/>
      <w:color w:val="000000"/>
      <w:sz w:val="28"/>
      <w:szCs w:val="28"/>
    </w:rPr>
  </w:style>
  <w:style w:type="character" w:customStyle="1" w:styleId="TtuloChar">
    <w:name w:val="Título Char"/>
    <w:link w:val="Ttulo"/>
    <w:uiPriority w:val="99"/>
    <w:locked/>
    <w:rsid w:val="0006513A"/>
    <w:rPr>
      <w:rFonts w:ascii="Tahoma" w:hAnsi="Tahoma" w:cs="Tahoma"/>
      <w:b/>
      <w:bCs/>
      <w:color w:val="000000"/>
      <w:sz w:val="28"/>
      <w:szCs w:val="28"/>
      <w:lang w:val="x-none" w:eastAsia="pt-BR"/>
    </w:rPr>
  </w:style>
  <w:style w:type="character" w:styleId="Nmerodepgina">
    <w:name w:val="page number"/>
    <w:basedOn w:val="Fontepargpadro"/>
    <w:uiPriority w:val="99"/>
    <w:rsid w:val="0006513A"/>
  </w:style>
  <w:style w:type="paragraph" w:styleId="NormalWeb">
    <w:name w:val="Normal (Web)"/>
    <w:basedOn w:val="Normal"/>
    <w:uiPriority w:val="99"/>
    <w:rsid w:val="0006513A"/>
    <w:pPr>
      <w:spacing w:before="100" w:after="100"/>
    </w:pPr>
  </w:style>
  <w:style w:type="paragraph" w:styleId="Corpodetexto2">
    <w:name w:val="Body Text 2"/>
    <w:basedOn w:val="Normal"/>
    <w:link w:val="Corpodetexto2Char"/>
    <w:uiPriority w:val="99"/>
    <w:rsid w:val="0006513A"/>
    <w:pPr>
      <w:spacing w:after="120" w:line="480" w:lineRule="auto"/>
    </w:pPr>
  </w:style>
  <w:style w:type="character" w:customStyle="1" w:styleId="Corpodetexto2Char">
    <w:name w:val="Corpo de texto 2 Char"/>
    <w:link w:val="Corpodetexto2"/>
    <w:uiPriority w:val="99"/>
    <w:locked/>
    <w:rsid w:val="0006513A"/>
    <w:rPr>
      <w:rFonts w:ascii="Times New Roman" w:hAnsi="Times New Roman" w:cs="Times New Roman"/>
      <w:sz w:val="24"/>
      <w:szCs w:val="24"/>
      <w:lang w:val="x-none" w:eastAsia="pt-BR"/>
    </w:rPr>
  </w:style>
  <w:style w:type="paragraph" w:styleId="Numerada2">
    <w:name w:val="List Number 2"/>
    <w:basedOn w:val="Corpodetexto"/>
    <w:uiPriority w:val="99"/>
    <w:rsid w:val="0006513A"/>
    <w:pPr>
      <w:tabs>
        <w:tab w:val="num" w:pos="360"/>
      </w:tabs>
      <w:spacing w:before="120"/>
      <w:jc w:val="both"/>
    </w:pPr>
    <w:rPr>
      <w:rFonts w:ascii="Arial" w:hAnsi="Arial" w:cs="Arial"/>
      <w:sz w:val="18"/>
      <w:szCs w:val="18"/>
    </w:rPr>
  </w:style>
  <w:style w:type="paragraph" w:customStyle="1" w:styleId="Numerada1">
    <w:name w:val="Numerada 1"/>
    <w:basedOn w:val="Corpodetexto"/>
    <w:uiPriority w:val="99"/>
    <w:rsid w:val="0006513A"/>
    <w:pPr>
      <w:keepNext/>
      <w:tabs>
        <w:tab w:val="num" w:pos="360"/>
      </w:tabs>
      <w:spacing w:before="120"/>
      <w:jc w:val="both"/>
      <w:outlineLvl w:val="1"/>
    </w:pPr>
    <w:rPr>
      <w:rFonts w:ascii="Arial" w:hAnsi="Arial" w:cs="Arial"/>
      <w:b/>
      <w:bCs/>
      <w:sz w:val="20"/>
      <w:szCs w:val="20"/>
    </w:rPr>
  </w:style>
  <w:style w:type="paragraph" w:styleId="Textodebalo">
    <w:name w:val="Balloon Text"/>
    <w:basedOn w:val="Normal"/>
    <w:link w:val="TextodebaloChar"/>
    <w:uiPriority w:val="99"/>
    <w:semiHidden/>
    <w:rsid w:val="0006513A"/>
    <w:rPr>
      <w:rFonts w:ascii="Tahoma" w:hAnsi="Tahoma" w:cs="Tahoma"/>
      <w:sz w:val="16"/>
      <w:szCs w:val="16"/>
    </w:rPr>
  </w:style>
  <w:style w:type="character" w:customStyle="1" w:styleId="TextodebaloChar">
    <w:name w:val="Texto de balão Char"/>
    <w:link w:val="Textodebalo"/>
    <w:uiPriority w:val="99"/>
    <w:semiHidden/>
    <w:locked/>
    <w:rsid w:val="0006513A"/>
    <w:rPr>
      <w:rFonts w:ascii="Tahoma" w:hAnsi="Tahoma" w:cs="Tahoma"/>
      <w:sz w:val="16"/>
      <w:szCs w:val="16"/>
      <w:lang w:val="x-none" w:eastAsia="pt-BR"/>
    </w:rPr>
  </w:style>
  <w:style w:type="character" w:styleId="Hyperlink">
    <w:name w:val="Hyperlink"/>
    <w:uiPriority w:val="99"/>
    <w:rsid w:val="0006513A"/>
    <w:rPr>
      <w:color w:val="0000FF"/>
      <w:u w:val="single"/>
    </w:rPr>
  </w:style>
  <w:style w:type="table" w:styleId="Tabelacomgrade">
    <w:name w:val="Table Grid"/>
    <w:basedOn w:val="Tabelanormal"/>
    <w:rsid w:val="0006513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ocked/>
    <w:rsid w:val="002B18B4"/>
    <w:rPr>
      <w:rFonts w:eastAsia="Calibri"/>
      <w:sz w:val="24"/>
      <w:szCs w:val="24"/>
      <w:lang w:val="pt-BR" w:eastAsia="pt-BR" w:bidi="ar-SA"/>
    </w:rPr>
  </w:style>
  <w:style w:type="character" w:styleId="HiperlinkVisitado">
    <w:name w:val="FollowedHyperlink"/>
    <w:rsid w:val="00FF488A"/>
    <w:rPr>
      <w:color w:val="800080"/>
      <w:u w:val="single"/>
    </w:rPr>
  </w:style>
  <w:style w:type="character" w:customStyle="1" w:styleId="n">
    <w:name w:val="n"/>
    <w:basedOn w:val="Fontepargpadro"/>
    <w:rsid w:val="00FF488A"/>
  </w:style>
  <w:style w:type="character" w:styleId="Forte">
    <w:name w:val="Strong"/>
    <w:qFormat/>
    <w:rsid w:val="00FF488A"/>
    <w:rPr>
      <w:b/>
      <w:bCs/>
    </w:rPr>
  </w:style>
  <w:style w:type="paragraph" w:customStyle="1" w:styleId="Corpodetexto31">
    <w:name w:val="Corpo de texto 31"/>
    <w:basedOn w:val="Normal"/>
    <w:rsid w:val="009C5C42"/>
    <w:pPr>
      <w:widowControl w:val="0"/>
      <w:suppressAutoHyphens/>
      <w:spacing w:after="120"/>
    </w:pPr>
    <w:rPr>
      <w:rFonts w:eastAsia="Lucida Sans Unicode"/>
      <w:kern w:val="1"/>
      <w:sz w:val="16"/>
      <w:szCs w:val="16"/>
    </w:rPr>
  </w:style>
  <w:style w:type="character" w:customStyle="1" w:styleId="Ttulo1Char">
    <w:name w:val="Título 1 Char"/>
    <w:basedOn w:val="Fontepargpadro"/>
    <w:link w:val="Ttulo1"/>
    <w:rsid w:val="00CE3D4D"/>
    <w:rPr>
      <w:rFonts w:asciiTheme="majorHAnsi" w:eastAsiaTheme="majorEastAsia" w:hAnsiTheme="majorHAnsi" w:cstheme="majorBidi"/>
      <w:b/>
      <w:bCs/>
      <w:color w:val="365F91" w:themeColor="accent1" w:themeShade="BF"/>
      <w:sz w:val="28"/>
      <w:szCs w:val="28"/>
    </w:rPr>
  </w:style>
  <w:style w:type="paragraph" w:styleId="PargrafodaLista">
    <w:name w:val="List Paragraph"/>
    <w:basedOn w:val="Normal"/>
    <w:uiPriority w:val="34"/>
    <w:qFormat/>
    <w:rsid w:val="00BC5F93"/>
    <w:pPr>
      <w:ind w:left="720"/>
      <w:contextualSpacing/>
    </w:pPr>
  </w:style>
  <w:style w:type="paragraph" w:styleId="Sumrio2">
    <w:name w:val="toc 2"/>
    <w:basedOn w:val="Normal"/>
    <w:next w:val="Normal"/>
    <w:autoRedefine/>
    <w:uiPriority w:val="39"/>
    <w:unhideWhenUsed/>
    <w:rsid w:val="002F28CA"/>
    <w:pPr>
      <w:spacing w:after="100"/>
      <w:ind w:left="240"/>
    </w:pPr>
  </w:style>
  <w:style w:type="paragraph" w:styleId="Sumrio1">
    <w:name w:val="toc 1"/>
    <w:basedOn w:val="Normal"/>
    <w:next w:val="Normal"/>
    <w:autoRedefine/>
    <w:uiPriority w:val="39"/>
    <w:unhideWhenUsed/>
    <w:rsid w:val="002F28CA"/>
    <w:pPr>
      <w:spacing w:after="100"/>
    </w:pPr>
  </w:style>
  <w:style w:type="paragraph" w:styleId="Sumrio3">
    <w:name w:val="toc 3"/>
    <w:basedOn w:val="Normal"/>
    <w:next w:val="Normal"/>
    <w:autoRedefine/>
    <w:uiPriority w:val="39"/>
    <w:unhideWhenUsed/>
    <w:rsid w:val="002F28C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077722">
      <w:bodyDiv w:val="1"/>
      <w:marLeft w:val="0"/>
      <w:marRight w:val="0"/>
      <w:marTop w:val="0"/>
      <w:marBottom w:val="0"/>
      <w:divBdr>
        <w:top w:val="none" w:sz="0" w:space="0" w:color="auto"/>
        <w:left w:val="none" w:sz="0" w:space="0" w:color="auto"/>
        <w:bottom w:val="none" w:sz="0" w:space="0" w:color="auto"/>
        <w:right w:val="none" w:sz="0" w:space="0" w:color="auto"/>
      </w:divBdr>
    </w:div>
    <w:div w:id="94380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rpro.gov.br/acessibilidad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t.wikipedia.org/wiki/Banco_de_dado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www.w3.org/WAI/quicktips/qt.br.htm" TargetMode="External"/><Relationship Id="rId10" Type="http://schemas.openxmlformats.org/officeDocument/2006/relationships/hyperlink" Target="http://www.caratinga.mg.gov.br" TargetMode="External"/><Relationship Id="rId4" Type="http://schemas.microsoft.com/office/2007/relationships/stylesWithEffects" Target="stylesWithEffects.xml"/><Relationship Id="rId9" Type="http://schemas.openxmlformats.org/officeDocument/2006/relationships/hyperlink" Target="http://www.caratinga.mg.gov.br" TargetMode="External"/><Relationship Id="rId14" Type="http://schemas.openxmlformats.org/officeDocument/2006/relationships/hyperlink" Target="http://www.acessobrasil.org.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71338-32FC-460B-A0CA-2778EE66E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12373</Words>
  <Characters>66820</Characters>
  <Application>Microsoft Office Word</Application>
  <DocSecurity>0</DocSecurity>
  <Lines>556</Lines>
  <Paragraphs>158</Paragraphs>
  <ScaleCrop>false</ScaleCrop>
  <HeadingPairs>
    <vt:vector size="2" baseType="variant">
      <vt:variant>
        <vt:lpstr>Título</vt:lpstr>
      </vt:variant>
      <vt:variant>
        <vt:i4>1</vt:i4>
      </vt:variant>
    </vt:vector>
  </HeadingPairs>
  <TitlesOfParts>
    <vt:vector size="1" baseType="lpstr">
      <vt:lpstr>TR Portal</vt:lpstr>
    </vt:vector>
  </TitlesOfParts>
  <Company/>
  <LinksUpToDate>false</LinksUpToDate>
  <CharactersWithSpaces>79035</CharactersWithSpaces>
  <SharedDoc>false</SharedDoc>
  <HLinks>
    <vt:vector size="36" baseType="variant">
      <vt:variant>
        <vt:i4>1048665</vt:i4>
      </vt:variant>
      <vt:variant>
        <vt:i4>15</vt:i4>
      </vt:variant>
      <vt:variant>
        <vt:i4>0</vt:i4>
      </vt:variant>
      <vt:variant>
        <vt:i4>5</vt:i4>
      </vt:variant>
      <vt:variant>
        <vt:lpwstr>http://www.w3.org/WAI/quicktips/qt.br.htm</vt:lpwstr>
      </vt:variant>
      <vt:variant>
        <vt:lpwstr/>
      </vt:variant>
      <vt:variant>
        <vt:i4>3538984</vt:i4>
      </vt:variant>
      <vt:variant>
        <vt:i4>12</vt:i4>
      </vt:variant>
      <vt:variant>
        <vt:i4>0</vt:i4>
      </vt:variant>
      <vt:variant>
        <vt:i4>5</vt:i4>
      </vt:variant>
      <vt:variant>
        <vt:lpwstr>http://www.acessobrasil.org.br/</vt:lpwstr>
      </vt:variant>
      <vt:variant>
        <vt:lpwstr/>
      </vt:variant>
      <vt:variant>
        <vt:i4>3932270</vt:i4>
      </vt:variant>
      <vt:variant>
        <vt:i4>9</vt:i4>
      </vt:variant>
      <vt:variant>
        <vt:i4>0</vt:i4>
      </vt:variant>
      <vt:variant>
        <vt:i4>5</vt:i4>
      </vt:variant>
      <vt:variant>
        <vt:lpwstr>http://www.serpro.gov.br/acessibilidade</vt:lpwstr>
      </vt:variant>
      <vt:variant>
        <vt:lpwstr/>
      </vt:variant>
      <vt:variant>
        <vt:i4>6029335</vt:i4>
      </vt:variant>
      <vt:variant>
        <vt:i4>6</vt:i4>
      </vt:variant>
      <vt:variant>
        <vt:i4>0</vt:i4>
      </vt:variant>
      <vt:variant>
        <vt:i4>5</vt:i4>
      </vt:variant>
      <vt:variant>
        <vt:lpwstr>http://pt.wikipedia.org/wiki/Banco_de_dados</vt:lpwstr>
      </vt:variant>
      <vt:variant>
        <vt:lpwstr/>
      </vt:variant>
      <vt:variant>
        <vt:i4>4128959</vt:i4>
      </vt:variant>
      <vt:variant>
        <vt:i4>3</vt:i4>
      </vt:variant>
      <vt:variant>
        <vt:i4>0</vt:i4>
      </vt:variant>
      <vt:variant>
        <vt:i4>5</vt:i4>
      </vt:variant>
      <vt:variant>
        <vt:lpwstr>http://www.santanadoparaíso.mg.gov.br/</vt:lpwstr>
      </vt:variant>
      <vt:variant>
        <vt:lpwstr/>
      </vt:variant>
      <vt:variant>
        <vt:i4>4128959</vt:i4>
      </vt:variant>
      <vt:variant>
        <vt:i4>0</vt:i4>
      </vt:variant>
      <vt:variant>
        <vt:i4>0</vt:i4>
      </vt:variant>
      <vt:variant>
        <vt:i4>5</vt:i4>
      </vt:variant>
      <vt:variant>
        <vt:lpwstr>http://www.santanadoparaíso.mg.gov.br/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 Portal</dc:title>
  <dc:creator>Home</dc:creator>
  <cp:lastModifiedBy>Home</cp:lastModifiedBy>
  <cp:revision>2</cp:revision>
  <cp:lastPrinted>2010-10-04T11:46:00Z</cp:lastPrinted>
  <dcterms:created xsi:type="dcterms:W3CDTF">2013-01-08T12:13:00Z</dcterms:created>
  <dcterms:modified xsi:type="dcterms:W3CDTF">2013-01-08T12:13:00Z</dcterms:modified>
</cp:coreProperties>
</file>